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7A62" w:rsidRDefault="006B7A62" w:rsidP="00A60409">
      <w:pPr>
        <w:pStyle w:val="2"/>
        <w:spacing w:before="0"/>
        <w:jc w:val="center"/>
        <w:rPr>
          <w:rFonts w:ascii="Times New Roman" w:hAnsi="Times New Roman" w:cs="Times New Roman"/>
          <w:color w:val="auto"/>
          <w:sz w:val="28"/>
          <w:szCs w:val="28"/>
        </w:rPr>
      </w:pPr>
    </w:p>
    <w:p w:rsidR="006B7A62" w:rsidRDefault="006B7A62" w:rsidP="00A60409">
      <w:pPr>
        <w:pStyle w:val="2"/>
        <w:spacing w:before="0"/>
        <w:jc w:val="center"/>
        <w:rPr>
          <w:rFonts w:ascii="Times New Roman" w:hAnsi="Times New Roman" w:cs="Times New Roman"/>
          <w:color w:val="auto"/>
          <w:sz w:val="28"/>
          <w:szCs w:val="28"/>
        </w:rPr>
      </w:pPr>
    </w:p>
    <w:p w:rsidR="006B7A62" w:rsidRDefault="006B7A62" w:rsidP="00A60409">
      <w:pPr>
        <w:pStyle w:val="2"/>
        <w:spacing w:before="0"/>
        <w:jc w:val="center"/>
        <w:rPr>
          <w:rFonts w:ascii="Times New Roman" w:hAnsi="Times New Roman" w:cs="Times New Roman"/>
          <w:color w:val="auto"/>
          <w:sz w:val="28"/>
          <w:szCs w:val="28"/>
        </w:rPr>
      </w:pPr>
    </w:p>
    <w:p w:rsidR="006B7A62" w:rsidRDefault="006B7A62" w:rsidP="00A60409">
      <w:pPr>
        <w:pStyle w:val="2"/>
        <w:spacing w:before="0"/>
        <w:jc w:val="center"/>
        <w:rPr>
          <w:rFonts w:ascii="Times New Roman" w:hAnsi="Times New Roman" w:cs="Times New Roman"/>
          <w:color w:val="auto"/>
          <w:sz w:val="28"/>
          <w:szCs w:val="28"/>
        </w:rPr>
      </w:pPr>
    </w:p>
    <w:p w:rsidR="006B7A62" w:rsidRDefault="006B7A62" w:rsidP="00A60409">
      <w:pPr>
        <w:pStyle w:val="2"/>
        <w:spacing w:before="0"/>
        <w:jc w:val="center"/>
        <w:rPr>
          <w:rFonts w:ascii="Times New Roman" w:hAnsi="Times New Roman" w:cs="Times New Roman"/>
          <w:color w:val="auto"/>
          <w:sz w:val="28"/>
          <w:szCs w:val="28"/>
        </w:rPr>
      </w:pPr>
    </w:p>
    <w:p w:rsidR="006B7A62" w:rsidRDefault="006B7A62" w:rsidP="00A60409">
      <w:pPr>
        <w:pStyle w:val="2"/>
        <w:spacing w:before="0"/>
        <w:jc w:val="center"/>
        <w:rPr>
          <w:rFonts w:ascii="Times New Roman" w:hAnsi="Times New Roman" w:cs="Times New Roman"/>
          <w:color w:val="auto"/>
          <w:sz w:val="28"/>
          <w:szCs w:val="28"/>
        </w:rPr>
      </w:pPr>
    </w:p>
    <w:p w:rsidR="003A2ECC" w:rsidRDefault="003A2ECC" w:rsidP="007825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Ind w:w="1585" w:type="dxa"/>
        <w:tblLook w:val="01E0" w:firstRow="1" w:lastRow="1" w:firstColumn="1" w:lastColumn="1" w:noHBand="0" w:noVBand="0"/>
      </w:tblPr>
      <w:tblGrid>
        <w:gridCol w:w="3587"/>
        <w:gridCol w:w="4722"/>
        <w:gridCol w:w="5459"/>
      </w:tblGrid>
      <w:tr w:rsidR="003A2ECC" w:rsidRPr="00A3102E" w:rsidTr="0084134B">
        <w:trPr>
          <w:trHeight w:val="1559"/>
        </w:trPr>
        <w:tc>
          <w:tcPr>
            <w:tcW w:w="3685" w:type="dxa"/>
          </w:tcPr>
          <w:p w:rsidR="00A950EE" w:rsidRDefault="00FF4754" w:rsidP="00A950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</w:t>
            </w:r>
            <w:r w:rsidR="003A2EC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</w:t>
            </w:r>
            <w:r w:rsidR="00A950E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Рассмотрено на</w:t>
            </w:r>
          </w:p>
          <w:p w:rsidR="003A2ECC" w:rsidRDefault="00A950EE" w:rsidP="00A950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  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3A2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заседании</w:t>
            </w:r>
            <w:proofErr w:type="gramEnd"/>
          </w:p>
          <w:p w:rsidR="00A950EE" w:rsidRPr="00A950EE" w:rsidRDefault="00A950EE" w:rsidP="00A950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          ШМО</w:t>
            </w:r>
          </w:p>
          <w:p w:rsidR="003A2ECC" w:rsidRPr="00A3102E" w:rsidRDefault="003A2ECC" w:rsidP="00841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31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 №</w:t>
            </w:r>
            <w:r w:rsidRPr="00A3102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__</w:t>
            </w:r>
          </w:p>
          <w:p w:rsidR="003A2ECC" w:rsidRPr="00A3102E" w:rsidRDefault="003A2ECC" w:rsidP="00841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102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о</w:t>
            </w:r>
            <w:r w:rsidRPr="00A31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A3102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Pr="00A31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«___» </w:t>
            </w:r>
            <w:r w:rsidRPr="00A3102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августа </w:t>
            </w:r>
            <w:r w:rsidRPr="00A31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  <w:r w:rsidRPr="00A3102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14</w:t>
            </w:r>
            <w:r w:rsidRPr="00A31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  <w:p w:rsidR="003A2ECC" w:rsidRPr="00A3102E" w:rsidRDefault="003A2ECC" w:rsidP="00841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A2ECC" w:rsidRPr="00A3102E" w:rsidRDefault="003A2ECC" w:rsidP="00841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3A2ECC" w:rsidRPr="00A3102E" w:rsidRDefault="003A2ECC" w:rsidP="00841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4804" w:type="dxa"/>
          </w:tcPr>
          <w:p w:rsidR="003A2ECC" w:rsidRPr="00A3102E" w:rsidRDefault="003A2ECC" w:rsidP="00841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3102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«Согласовано»</w:t>
            </w:r>
          </w:p>
          <w:p w:rsidR="003A2ECC" w:rsidRPr="00A3102E" w:rsidRDefault="003A2ECC" w:rsidP="00841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1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Заместитель руководителя по УР____/</w:t>
            </w:r>
            <w:r w:rsidRPr="00A3102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Д.Д.Абдрахманова</w:t>
            </w:r>
            <w:r w:rsidRPr="00A31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</w:p>
          <w:p w:rsidR="003A2ECC" w:rsidRPr="00A3102E" w:rsidRDefault="003A2ECC" w:rsidP="00841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1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A3102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29</w:t>
            </w:r>
            <w:r w:rsidRPr="00A31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</w:t>
            </w:r>
            <w:r w:rsidRPr="00A3102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августа </w:t>
            </w:r>
            <w:r w:rsidRPr="00A31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  <w:r w:rsidRPr="00A3102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14</w:t>
            </w:r>
            <w:r w:rsidRPr="00A31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  <w:p w:rsidR="003A2ECC" w:rsidRPr="00A3102E" w:rsidRDefault="003A2ECC" w:rsidP="00841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33" w:type="dxa"/>
          </w:tcPr>
          <w:p w:rsidR="003A2ECC" w:rsidRPr="00A3102E" w:rsidRDefault="003A2ECC" w:rsidP="00841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3102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«Утверждаю»</w:t>
            </w:r>
          </w:p>
          <w:p w:rsidR="003A2ECC" w:rsidRPr="00A3102E" w:rsidRDefault="003A2ECC" w:rsidP="00841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31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</w:t>
            </w:r>
          </w:p>
          <w:p w:rsidR="003A2ECC" w:rsidRPr="00A3102E" w:rsidRDefault="003A2ECC" w:rsidP="00841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31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____/</w:t>
            </w:r>
            <w:r w:rsidRPr="00A3102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И.И. Шарафутдинова/</w:t>
            </w:r>
          </w:p>
          <w:p w:rsidR="003A2ECC" w:rsidRPr="00A3102E" w:rsidRDefault="003A2ECC" w:rsidP="00841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31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Приказ </w:t>
            </w:r>
            <w:r w:rsidRPr="00A3102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№ 64.1</w:t>
            </w:r>
          </w:p>
          <w:p w:rsidR="003A2ECC" w:rsidRPr="00A3102E" w:rsidRDefault="003A2ECC" w:rsidP="00841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102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о</w:t>
            </w:r>
            <w:r w:rsidRPr="00A31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A3102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Pr="00A31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A3102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  <w:r w:rsidRPr="00A31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</w:t>
            </w:r>
            <w:r w:rsidRPr="00A3102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сентября </w:t>
            </w:r>
            <w:r w:rsidRPr="00A31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  <w:r w:rsidRPr="00A3102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14 </w:t>
            </w:r>
            <w:r w:rsidRPr="00A31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  <w:p w:rsidR="003A2ECC" w:rsidRPr="00A3102E" w:rsidRDefault="003A2ECC" w:rsidP="00841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3A2ECC" w:rsidRPr="003A2ECC" w:rsidRDefault="003A2ECC" w:rsidP="003A2ECC">
      <w:pPr>
        <w:spacing w:after="0" w:line="240" w:lineRule="auto"/>
        <w:rPr>
          <w:rFonts w:ascii="Times New Roman" w:eastAsia="Calibri" w:hAnsi="Times New Roman" w:cs="Times New Roman"/>
          <w:b/>
          <w:sz w:val="36"/>
          <w:szCs w:val="36"/>
          <w:lang w:eastAsia="ru-RU"/>
        </w:rPr>
      </w:pPr>
      <w:r>
        <w:rPr>
          <w:rFonts w:ascii="Times New Roman" w:eastAsia="Calibri" w:hAnsi="Times New Roman" w:cs="Times New Roman"/>
          <w:b/>
          <w:sz w:val="36"/>
          <w:szCs w:val="36"/>
          <w:lang w:val="tt-RU" w:eastAsia="ru-RU"/>
        </w:rPr>
        <w:t xml:space="preserve">                                                             </w:t>
      </w:r>
    </w:p>
    <w:p w:rsidR="003A2ECC" w:rsidRPr="00A3102E" w:rsidRDefault="003A2ECC" w:rsidP="003A2ECC">
      <w:pPr>
        <w:spacing w:after="0" w:line="240" w:lineRule="auto"/>
        <w:rPr>
          <w:rFonts w:ascii="Times New Roman" w:eastAsia="Calibri" w:hAnsi="Times New Roman" w:cs="Times New Roman"/>
          <w:b/>
          <w:sz w:val="36"/>
          <w:szCs w:val="36"/>
          <w:lang w:val="tt-RU" w:eastAsia="ru-RU"/>
        </w:rPr>
      </w:pPr>
      <w:r w:rsidRPr="003A2ECC">
        <w:rPr>
          <w:rFonts w:ascii="Times New Roman" w:eastAsia="Calibri" w:hAnsi="Times New Roman" w:cs="Times New Roman"/>
          <w:b/>
          <w:sz w:val="36"/>
          <w:szCs w:val="36"/>
          <w:lang w:eastAsia="ru-RU"/>
        </w:rPr>
        <w:t xml:space="preserve">                                                            </w:t>
      </w:r>
      <w:r>
        <w:rPr>
          <w:rFonts w:ascii="Times New Roman" w:eastAsia="Calibri" w:hAnsi="Times New Roman" w:cs="Times New Roman"/>
          <w:b/>
          <w:sz w:val="36"/>
          <w:szCs w:val="36"/>
          <w:lang w:val="tt-RU" w:eastAsia="ru-RU"/>
        </w:rPr>
        <w:t xml:space="preserve">    </w:t>
      </w:r>
      <w:r w:rsidRPr="00A3102E">
        <w:rPr>
          <w:rFonts w:ascii="Times New Roman" w:eastAsia="Calibri" w:hAnsi="Times New Roman" w:cs="Times New Roman"/>
          <w:b/>
          <w:sz w:val="36"/>
          <w:szCs w:val="36"/>
          <w:lang w:val="tt-RU" w:eastAsia="ru-RU"/>
        </w:rPr>
        <w:t>Рабочая  программа</w:t>
      </w:r>
    </w:p>
    <w:p w:rsidR="003A2ECC" w:rsidRPr="00A950EE" w:rsidRDefault="005B2BFC" w:rsidP="00A950EE">
      <w:pPr>
        <w:spacing w:after="0" w:line="240" w:lineRule="auto"/>
        <w:jc w:val="center"/>
        <w:rPr>
          <w:rFonts w:ascii="Times New Roman" w:eastAsia="Calibri" w:hAnsi="Times New Roman" w:cs="Times New Roman"/>
          <w:sz w:val="36"/>
          <w:szCs w:val="36"/>
          <w:lang w:val="tt-RU" w:eastAsia="ru-RU"/>
        </w:rPr>
      </w:pPr>
      <w:r>
        <w:rPr>
          <w:rFonts w:ascii="Times New Roman" w:eastAsia="Calibri" w:hAnsi="Times New Roman" w:cs="Times New Roman"/>
          <w:sz w:val="36"/>
          <w:szCs w:val="36"/>
          <w:lang w:val="tt-RU" w:eastAsia="ru-RU"/>
        </w:rPr>
        <w:t>по  биологии для 7</w:t>
      </w:r>
      <w:r w:rsidR="003A2ECC">
        <w:rPr>
          <w:rFonts w:ascii="Times New Roman" w:eastAsia="Calibri" w:hAnsi="Times New Roman" w:cs="Times New Roman"/>
          <w:sz w:val="36"/>
          <w:szCs w:val="36"/>
          <w:lang w:val="tt-RU" w:eastAsia="ru-RU"/>
        </w:rPr>
        <w:t xml:space="preserve"> </w:t>
      </w:r>
      <w:r w:rsidR="003A2ECC" w:rsidRPr="00A3102E">
        <w:rPr>
          <w:rFonts w:ascii="Times New Roman" w:eastAsia="Calibri" w:hAnsi="Times New Roman" w:cs="Times New Roman"/>
          <w:sz w:val="36"/>
          <w:szCs w:val="36"/>
          <w:lang w:val="tt-RU" w:eastAsia="ru-RU"/>
        </w:rPr>
        <w:t xml:space="preserve">класса </w:t>
      </w:r>
    </w:p>
    <w:p w:rsidR="003A2ECC" w:rsidRPr="00A3102E" w:rsidRDefault="003A2ECC" w:rsidP="003A2ECC">
      <w:pPr>
        <w:spacing w:after="0" w:line="240" w:lineRule="auto"/>
        <w:jc w:val="center"/>
        <w:rPr>
          <w:rFonts w:ascii="Times New Roman" w:eastAsia="Calibri" w:hAnsi="Times New Roman" w:cs="Times New Roman"/>
          <w:sz w:val="36"/>
          <w:szCs w:val="36"/>
          <w:lang w:val="tt-RU" w:eastAsia="ru-RU"/>
        </w:rPr>
      </w:pPr>
      <w:r w:rsidRPr="00A3102E">
        <w:rPr>
          <w:rFonts w:ascii="Times New Roman" w:eastAsia="Calibri" w:hAnsi="Times New Roman" w:cs="Times New Roman"/>
          <w:sz w:val="36"/>
          <w:szCs w:val="36"/>
          <w:lang w:val="tt-RU" w:eastAsia="ru-RU"/>
        </w:rPr>
        <w:t xml:space="preserve">муниципального  бюджетного </w:t>
      </w:r>
    </w:p>
    <w:p w:rsidR="003A2ECC" w:rsidRPr="00A3102E" w:rsidRDefault="003A2ECC" w:rsidP="003A2ECC">
      <w:pPr>
        <w:spacing w:after="0" w:line="240" w:lineRule="auto"/>
        <w:jc w:val="center"/>
        <w:rPr>
          <w:rFonts w:ascii="Times New Roman" w:eastAsia="Calibri" w:hAnsi="Times New Roman" w:cs="Times New Roman"/>
          <w:sz w:val="36"/>
          <w:szCs w:val="36"/>
          <w:lang w:val="tt-RU" w:eastAsia="ru-RU"/>
        </w:rPr>
      </w:pPr>
      <w:r w:rsidRPr="00A3102E">
        <w:rPr>
          <w:rFonts w:ascii="Times New Roman" w:eastAsia="Calibri" w:hAnsi="Times New Roman" w:cs="Times New Roman"/>
          <w:sz w:val="36"/>
          <w:szCs w:val="36"/>
          <w:lang w:val="tt-RU" w:eastAsia="ru-RU"/>
        </w:rPr>
        <w:t xml:space="preserve"> общеобразовательного  учреждения </w:t>
      </w:r>
    </w:p>
    <w:p w:rsidR="003A2ECC" w:rsidRPr="00A3102E" w:rsidRDefault="003A2ECC" w:rsidP="003A2ECC">
      <w:pPr>
        <w:spacing w:after="0" w:line="240" w:lineRule="auto"/>
        <w:jc w:val="center"/>
        <w:rPr>
          <w:rFonts w:ascii="Times New Roman" w:eastAsia="Calibri" w:hAnsi="Times New Roman" w:cs="Times New Roman"/>
          <w:sz w:val="36"/>
          <w:szCs w:val="36"/>
          <w:lang w:val="tt-RU" w:eastAsia="ru-RU"/>
        </w:rPr>
      </w:pPr>
      <w:r w:rsidRPr="00A3102E">
        <w:rPr>
          <w:rFonts w:ascii="Times New Roman" w:eastAsia="Calibri" w:hAnsi="Times New Roman" w:cs="Times New Roman"/>
          <w:sz w:val="36"/>
          <w:szCs w:val="36"/>
          <w:lang w:val="tt-RU" w:eastAsia="ru-RU"/>
        </w:rPr>
        <w:t>“ Нурлатская  основная  общеобразовательная  школа”</w:t>
      </w:r>
    </w:p>
    <w:p w:rsidR="003A2ECC" w:rsidRPr="00A3102E" w:rsidRDefault="003A2ECC" w:rsidP="003A2ECC">
      <w:pPr>
        <w:spacing w:after="0" w:line="240" w:lineRule="auto"/>
        <w:jc w:val="center"/>
        <w:rPr>
          <w:rFonts w:ascii="Times New Roman" w:eastAsia="Calibri" w:hAnsi="Times New Roman" w:cs="Times New Roman"/>
          <w:sz w:val="36"/>
          <w:szCs w:val="36"/>
          <w:lang w:val="tt-RU" w:eastAsia="ru-RU"/>
        </w:rPr>
      </w:pPr>
      <w:r w:rsidRPr="00A3102E">
        <w:rPr>
          <w:rFonts w:ascii="Times New Roman" w:eastAsia="Calibri" w:hAnsi="Times New Roman" w:cs="Times New Roman"/>
          <w:sz w:val="36"/>
          <w:szCs w:val="36"/>
          <w:lang w:val="tt-RU" w:eastAsia="ru-RU"/>
        </w:rPr>
        <w:t>Буинского   муниципального  района  Республики  Татарстан</w:t>
      </w:r>
    </w:p>
    <w:p w:rsidR="003A2ECC" w:rsidRPr="00A3102E" w:rsidRDefault="003A2ECC" w:rsidP="003A2ECC">
      <w:pPr>
        <w:spacing w:after="0" w:line="240" w:lineRule="auto"/>
        <w:jc w:val="center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sz w:val="36"/>
          <w:szCs w:val="36"/>
          <w:lang w:eastAsia="ru-RU"/>
        </w:rPr>
        <w:t>Гилмановой</w:t>
      </w:r>
      <w:proofErr w:type="spellEnd"/>
      <w:r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 Венеры </w:t>
      </w:r>
      <w:proofErr w:type="spellStart"/>
      <w:r>
        <w:rPr>
          <w:rFonts w:ascii="Times New Roman" w:eastAsia="Times New Roman" w:hAnsi="Times New Roman" w:cs="Times New Roman"/>
          <w:sz w:val="36"/>
          <w:szCs w:val="36"/>
          <w:lang w:eastAsia="ru-RU"/>
        </w:rPr>
        <w:t>Рашитовны</w:t>
      </w:r>
      <w:proofErr w:type="spellEnd"/>
      <w:r>
        <w:rPr>
          <w:rFonts w:ascii="Times New Roman" w:eastAsia="Times New Roman" w:hAnsi="Times New Roman" w:cs="Times New Roman"/>
          <w:sz w:val="36"/>
          <w:szCs w:val="36"/>
          <w:lang w:eastAsia="ru-RU"/>
        </w:rPr>
        <w:t>.</w:t>
      </w:r>
    </w:p>
    <w:p w:rsidR="003A2ECC" w:rsidRPr="003A2ECC" w:rsidRDefault="003A2ECC" w:rsidP="003A2E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                                                                                                             </w:t>
      </w:r>
    </w:p>
    <w:p w:rsidR="003A2ECC" w:rsidRPr="003A2ECC" w:rsidRDefault="003A2ECC" w:rsidP="003A2E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A2ECC" w:rsidRPr="003A2ECC" w:rsidRDefault="003A2ECC" w:rsidP="003A2E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9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</w:p>
    <w:p w:rsidR="003A2ECC" w:rsidRPr="003A2ECC" w:rsidRDefault="003A2ECC" w:rsidP="003A2E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A2ECC" w:rsidRPr="003A2ECC" w:rsidRDefault="003A2ECC" w:rsidP="003A2E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A2ECC" w:rsidRPr="00A3102E" w:rsidRDefault="003A2ECC" w:rsidP="003A2E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9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     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 </w:t>
      </w:r>
      <w:r w:rsidRPr="00A3102E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Рассмотрено</w:t>
      </w:r>
      <w:r w:rsidRPr="00A3102E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A3102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заседании </w:t>
      </w:r>
      <w:proofErr w:type="gramStart"/>
      <w:r w:rsidRPr="00A3102E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педагогического</w:t>
      </w:r>
      <w:proofErr w:type="gramEnd"/>
      <w:r w:rsidRPr="00A3102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A3102E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советапротокол</w:t>
      </w:r>
      <w:proofErr w:type="spellEnd"/>
      <w:r w:rsidRPr="00A3102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№ </w:t>
      </w:r>
      <w:r w:rsidRPr="00A3102E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1</w:t>
      </w:r>
    </w:p>
    <w:p w:rsidR="003A2ECC" w:rsidRPr="00A3102E" w:rsidRDefault="003A2ECC" w:rsidP="003A2ECC">
      <w:pPr>
        <w:spacing w:after="0" w:line="240" w:lineRule="auto"/>
        <w:ind w:left="963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102E">
        <w:rPr>
          <w:rFonts w:ascii="Times New Roman" w:eastAsia="Times New Roman" w:hAnsi="Times New Roman" w:cs="Times New Roman"/>
          <w:sz w:val="24"/>
          <w:szCs w:val="24"/>
          <w:lang w:eastAsia="ru-RU"/>
        </w:rPr>
        <w:t>от</w:t>
      </w:r>
      <w:r w:rsidRPr="00A3102E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A3102E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r w:rsidRPr="00A3102E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29</w:t>
      </w:r>
      <w:r w:rsidRPr="00A3102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</w:t>
      </w:r>
      <w:r w:rsidRPr="00A3102E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августа</w:t>
      </w:r>
      <w:r w:rsidRPr="00A3102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20</w:t>
      </w:r>
      <w:r w:rsidRPr="00A3102E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14</w:t>
      </w:r>
      <w:r w:rsidRPr="00A3102E">
        <w:rPr>
          <w:rFonts w:ascii="Times New Roman" w:eastAsia="Times New Roman" w:hAnsi="Times New Roman" w:cs="Times New Roman"/>
          <w:sz w:val="24"/>
          <w:szCs w:val="24"/>
          <w:lang w:eastAsia="ru-RU"/>
        </w:rPr>
        <w:t>г.</w:t>
      </w:r>
    </w:p>
    <w:p w:rsidR="003A2ECC" w:rsidRPr="00A3102E" w:rsidRDefault="001333CD" w:rsidP="003A2ECC">
      <w:pPr>
        <w:spacing w:after="0" w:line="240" w:lineRule="auto"/>
        <w:ind w:left="61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2014-2015 год.</w:t>
      </w:r>
    </w:p>
    <w:p w:rsidR="003A2ECC" w:rsidRPr="00A3102E" w:rsidRDefault="003A2ECC" w:rsidP="003A2E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60409" w:rsidRPr="003A2ECC" w:rsidRDefault="003A2ECC" w:rsidP="00782599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lastRenderedPageBreak/>
        <w:t xml:space="preserve">                                         </w:t>
      </w:r>
      <w:r w:rsidR="00782599">
        <w:rPr>
          <w:rFonts w:ascii="Times New Roman" w:hAnsi="Times New Roman" w:cs="Times New Roman"/>
          <w:b/>
          <w:sz w:val="32"/>
          <w:szCs w:val="32"/>
        </w:rPr>
        <w:t xml:space="preserve">  </w:t>
      </w:r>
      <w:r w:rsidR="00A60409">
        <w:rPr>
          <w:rFonts w:ascii="Times New Roman" w:hAnsi="Times New Roman" w:cs="Times New Roman"/>
          <w:sz w:val="28"/>
          <w:szCs w:val="28"/>
        </w:rPr>
        <w:t>ПОЯСНИТЕЛЬНАЯ ЗАПИСКА.</w:t>
      </w:r>
    </w:p>
    <w:p w:rsidR="00A60409" w:rsidRPr="00A36785" w:rsidRDefault="00A60409" w:rsidP="00A60409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36785">
        <w:rPr>
          <w:rFonts w:ascii="Times New Roman" w:hAnsi="Times New Roman" w:cs="Times New Roman"/>
          <w:color w:val="C0504D" w:themeColor="accent2"/>
          <w:sz w:val="24"/>
          <w:szCs w:val="24"/>
        </w:rPr>
        <w:t xml:space="preserve">          </w:t>
      </w:r>
      <w:r w:rsidRPr="00A36785">
        <w:rPr>
          <w:rFonts w:ascii="Times New Roman" w:eastAsia="Times New Roman" w:hAnsi="Times New Roman"/>
          <w:sz w:val="24"/>
          <w:szCs w:val="24"/>
          <w:lang w:eastAsia="ru-RU"/>
        </w:rPr>
        <w:t>Рабочая программа составлена на основе:</w:t>
      </w:r>
    </w:p>
    <w:p w:rsidR="00A60409" w:rsidRPr="00AF4826" w:rsidRDefault="00A60409" w:rsidP="00A60409">
      <w:pPr>
        <w:pStyle w:val="a4"/>
        <w:numPr>
          <w:ilvl w:val="0"/>
          <w:numId w:val="37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F4826">
        <w:rPr>
          <w:rFonts w:ascii="Times New Roman" w:hAnsi="Times New Roman" w:cs="Times New Roman"/>
          <w:color w:val="000000"/>
          <w:sz w:val="24"/>
          <w:szCs w:val="24"/>
        </w:rPr>
        <w:t>Законом РФ «Об образовании»;</w:t>
      </w:r>
    </w:p>
    <w:p w:rsidR="00A60409" w:rsidRPr="00AF4826" w:rsidRDefault="00A60409" w:rsidP="00A60409">
      <w:pPr>
        <w:pStyle w:val="a4"/>
        <w:numPr>
          <w:ilvl w:val="0"/>
          <w:numId w:val="37"/>
        </w:numPr>
        <w:shd w:val="clear" w:color="auto" w:fill="FFFFFF"/>
        <w:autoSpaceDE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4826">
        <w:rPr>
          <w:rFonts w:ascii="Times New Roman" w:hAnsi="Times New Roman" w:cs="Times New Roman"/>
          <w:color w:val="000000"/>
          <w:sz w:val="24"/>
          <w:szCs w:val="24"/>
        </w:rPr>
        <w:t xml:space="preserve">Федеральным государственным образовательным стандартом основного общего образования </w:t>
      </w:r>
      <w:r w:rsidRPr="00AF4826">
        <w:rPr>
          <w:rFonts w:ascii="Times New Roman" w:hAnsi="Times New Roman" w:cs="Times New Roman"/>
          <w:sz w:val="24"/>
          <w:szCs w:val="24"/>
        </w:rPr>
        <w:t>(утвержден приказом Министерства образования и науки - Российской Федерации от 17.12.2010г. № 1897);</w:t>
      </w:r>
    </w:p>
    <w:p w:rsidR="00A60409" w:rsidRPr="00AF4826" w:rsidRDefault="00A60409" w:rsidP="00A60409">
      <w:pPr>
        <w:pStyle w:val="a4"/>
        <w:numPr>
          <w:ilvl w:val="0"/>
          <w:numId w:val="37"/>
        </w:numPr>
        <w:shd w:val="clear" w:color="auto" w:fill="FFFFFF"/>
        <w:autoSpaceDE w:val="0"/>
        <w:spacing w:after="0" w:line="240" w:lineRule="auto"/>
        <w:jc w:val="both"/>
        <w:rPr>
          <w:sz w:val="24"/>
          <w:szCs w:val="24"/>
        </w:rPr>
      </w:pPr>
      <w:r w:rsidRPr="00AF48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Примерной программы основного  общего образования. </w:t>
      </w:r>
      <w:proofErr w:type="gramStart"/>
      <w:r w:rsidRPr="00AF4826">
        <w:rPr>
          <w:rFonts w:ascii="Times New Roman" w:eastAsia="Times New Roman" w:hAnsi="Times New Roman" w:cs="Times New Roman"/>
          <w:sz w:val="24"/>
          <w:szCs w:val="24"/>
          <w:lang w:eastAsia="ru-RU"/>
        </w:rPr>
        <w:t>(Сборник нормативных документов.</w:t>
      </w:r>
      <w:proofErr w:type="gramEnd"/>
      <w:r w:rsidRPr="00AF48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Биология. Федеральный компонент государственного стандарта. Примерные программы по биологии. - </w:t>
      </w:r>
      <w:proofErr w:type="gramStart"/>
      <w:r w:rsidRPr="00AF4826">
        <w:rPr>
          <w:rFonts w:ascii="Times New Roman" w:eastAsia="Times New Roman" w:hAnsi="Times New Roman" w:cs="Times New Roman"/>
          <w:sz w:val="24"/>
          <w:szCs w:val="24"/>
          <w:lang w:eastAsia="ru-RU"/>
        </w:rPr>
        <w:t>М.: Дрофа, 2007);</w:t>
      </w:r>
      <w:proofErr w:type="gramEnd"/>
    </w:p>
    <w:p w:rsidR="00A60409" w:rsidRPr="00AF4826" w:rsidRDefault="00A60409" w:rsidP="00A60409">
      <w:pPr>
        <w:pStyle w:val="a4"/>
        <w:numPr>
          <w:ilvl w:val="0"/>
          <w:numId w:val="3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482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Программы для общеобразовательных учреждений и лицеев и гимназий. Биология. 6 – 11 классы - М., Дрофа, 2005, (авт. Пасечник В.В. и др.), полностью отражающих содержание Примерной программы, с дополнениями, не превышающими требований к уровню подготовки учащихся;</w:t>
      </w:r>
    </w:p>
    <w:p w:rsidR="00A60409" w:rsidRPr="00AF4826" w:rsidRDefault="00A60409" w:rsidP="00A60409">
      <w:pPr>
        <w:pStyle w:val="a4"/>
        <w:numPr>
          <w:ilvl w:val="0"/>
          <w:numId w:val="37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F4826">
        <w:rPr>
          <w:rFonts w:ascii="Times New Roman" w:hAnsi="Times New Roman" w:cs="Times New Roman"/>
          <w:color w:val="000000"/>
          <w:sz w:val="24"/>
          <w:szCs w:val="24"/>
        </w:rPr>
        <w:t>Санитарно-эпидемиологических требований к условиям и организации обучения в ОУ (утверждены постановлением Главного государственного санитарного врача РФ от 29.12.2010г. № 189);</w:t>
      </w:r>
    </w:p>
    <w:p w:rsidR="00A60409" w:rsidRPr="00AF4826" w:rsidRDefault="00A60409" w:rsidP="00A60409">
      <w:pPr>
        <w:pStyle w:val="a4"/>
        <w:numPr>
          <w:ilvl w:val="0"/>
          <w:numId w:val="37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F4826">
        <w:rPr>
          <w:rFonts w:ascii="Times New Roman" w:hAnsi="Times New Roman" w:cs="Times New Roman"/>
          <w:sz w:val="24"/>
          <w:szCs w:val="24"/>
        </w:rPr>
        <w:t>Федеральный перечень учебников, рекомендованных (допущенных) Министерством образования к использованию в образовательном процессе в образовательных учреждениях, реализующих образовательные программы общего образования, утвержденным Приказом МО РФ № 302 от 07.12.2009г.</w:t>
      </w:r>
    </w:p>
    <w:p w:rsidR="00A60409" w:rsidRPr="00AF4826" w:rsidRDefault="00655B8B" w:rsidP="00A60409">
      <w:pPr>
        <w:pStyle w:val="a4"/>
        <w:numPr>
          <w:ilvl w:val="0"/>
          <w:numId w:val="3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Учебный план МБОУ «</w:t>
      </w:r>
      <w:proofErr w:type="spellStart"/>
      <w:r>
        <w:rPr>
          <w:rFonts w:ascii="Times New Roman" w:hAnsi="Times New Roman"/>
          <w:sz w:val="24"/>
          <w:szCs w:val="24"/>
        </w:rPr>
        <w:t>Нурлатска</w:t>
      </w:r>
      <w:proofErr w:type="spellEnd"/>
      <w:r>
        <w:rPr>
          <w:rFonts w:ascii="Times New Roman" w:hAnsi="Times New Roman"/>
          <w:sz w:val="24"/>
          <w:szCs w:val="24"/>
        </w:rPr>
        <w:t xml:space="preserve"> ООШ  </w:t>
      </w:r>
      <w:proofErr w:type="spellStart"/>
      <w:r>
        <w:rPr>
          <w:rFonts w:ascii="Times New Roman" w:hAnsi="Times New Roman"/>
          <w:sz w:val="24"/>
          <w:szCs w:val="24"/>
        </w:rPr>
        <w:t>Буинского</w:t>
      </w:r>
      <w:proofErr w:type="spellEnd"/>
      <w:r w:rsidR="00A60409" w:rsidRPr="00AF4826">
        <w:rPr>
          <w:rFonts w:ascii="Times New Roman" w:hAnsi="Times New Roman"/>
          <w:sz w:val="24"/>
          <w:szCs w:val="24"/>
        </w:rPr>
        <w:t xml:space="preserve"> муниципального района Респуб</w:t>
      </w:r>
      <w:r w:rsidR="00AF5141">
        <w:rPr>
          <w:rFonts w:ascii="Times New Roman" w:hAnsi="Times New Roman"/>
          <w:sz w:val="24"/>
          <w:szCs w:val="24"/>
        </w:rPr>
        <w:t>лики Татарстан» на 2014 – 2015</w:t>
      </w:r>
      <w:r w:rsidR="00A60409" w:rsidRPr="00AF4826">
        <w:rPr>
          <w:rFonts w:ascii="Times New Roman" w:hAnsi="Times New Roman"/>
          <w:sz w:val="24"/>
          <w:szCs w:val="24"/>
        </w:rPr>
        <w:t xml:space="preserve"> учебный год (утвержденного решением педагогического совета </w:t>
      </w:r>
      <w:r w:rsidR="008F2643">
        <w:rPr>
          <w:rFonts w:ascii="Times New Roman" w:hAnsi="Times New Roman"/>
          <w:sz w:val="24"/>
          <w:szCs w:val="24"/>
        </w:rPr>
        <w:t>(Протокол №1, от 29</w:t>
      </w:r>
      <w:bookmarkStart w:id="0" w:name="_GoBack"/>
      <w:bookmarkEnd w:id="0"/>
      <w:r w:rsidR="00AF5141">
        <w:rPr>
          <w:rFonts w:ascii="Times New Roman" w:hAnsi="Times New Roman"/>
          <w:sz w:val="24"/>
          <w:szCs w:val="24"/>
        </w:rPr>
        <w:t xml:space="preserve"> августа 2014</w:t>
      </w:r>
      <w:r w:rsidR="00A60409" w:rsidRPr="00AF4826">
        <w:rPr>
          <w:rFonts w:ascii="Times New Roman" w:hAnsi="Times New Roman"/>
          <w:sz w:val="24"/>
          <w:szCs w:val="24"/>
        </w:rPr>
        <w:t xml:space="preserve"> года)</w:t>
      </w:r>
      <w:proofErr w:type="gramEnd"/>
    </w:p>
    <w:p w:rsidR="00A60409" w:rsidRPr="00AF4826" w:rsidRDefault="00A60409" w:rsidP="00A60409">
      <w:pPr>
        <w:pStyle w:val="a4"/>
        <w:numPr>
          <w:ilvl w:val="0"/>
          <w:numId w:val="3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4826">
        <w:rPr>
          <w:rFonts w:ascii="Times New Roman" w:hAnsi="Times New Roman"/>
          <w:sz w:val="24"/>
          <w:szCs w:val="24"/>
        </w:rPr>
        <w:t>Локальный акт образовательного  учреждения  (об утверждении  структуры рабочей программы)</w:t>
      </w:r>
    </w:p>
    <w:p w:rsidR="00A60409" w:rsidRPr="00AF4826" w:rsidRDefault="00A60409" w:rsidP="00A60409">
      <w:pPr>
        <w:pStyle w:val="a4"/>
        <w:numPr>
          <w:ilvl w:val="0"/>
          <w:numId w:val="37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F4826">
        <w:rPr>
          <w:rFonts w:ascii="Times New Roman" w:hAnsi="Times New Roman" w:cs="Times New Roman"/>
          <w:color w:val="000000"/>
          <w:sz w:val="24"/>
          <w:szCs w:val="24"/>
        </w:rPr>
        <w:t>Годового учебного календарного графика на текущий учебный год;</w:t>
      </w:r>
    </w:p>
    <w:p w:rsidR="00A60409" w:rsidRPr="00AF4826" w:rsidRDefault="00A60409" w:rsidP="00A60409">
      <w:pPr>
        <w:pStyle w:val="a4"/>
        <w:numPr>
          <w:ilvl w:val="0"/>
          <w:numId w:val="37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F4826">
        <w:rPr>
          <w:rFonts w:ascii="Times New Roman" w:hAnsi="Times New Roman" w:cs="Times New Roman"/>
          <w:color w:val="000000"/>
          <w:sz w:val="24"/>
          <w:szCs w:val="24"/>
        </w:rPr>
        <w:t>Учебно-методического комплекса;</w:t>
      </w:r>
    </w:p>
    <w:p w:rsidR="00A60409" w:rsidRPr="00A36785" w:rsidRDefault="00A60409" w:rsidP="00A60409">
      <w:pPr>
        <w:pStyle w:val="af0"/>
        <w:jc w:val="both"/>
        <w:rPr>
          <w:rFonts w:ascii="Times New Roman" w:hAnsi="Times New Roman" w:cs="Times New Roman"/>
          <w:sz w:val="24"/>
          <w:szCs w:val="24"/>
        </w:rPr>
      </w:pPr>
      <w:r w:rsidRPr="00A36785">
        <w:rPr>
          <w:rFonts w:ascii="Times New Roman" w:hAnsi="Times New Roman" w:cs="Times New Roman"/>
          <w:sz w:val="24"/>
          <w:szCs w:val="24"/>
        </w:rPr>
        <w:t xml:space="preserve">        </w:t>
      </w:r>
    </w:p>
    <w:p w:rsidR="00A60409" w:rsidRDefault="00A60409" w:rsidP="00A60409">
      <w:pPr>
        <w:pStyle w:val="af0"/>
        <w:tabs>
          <w:tab w:val="left" w:pos="567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A36785">
        <w:rPr>
          <w:rFonts w:ascii="Times New Roman" w:hAnsi="Times New Roman" w:cs="Times New Roman"/>
          <w:sz w:val="24"/>
          <w:szCs w:val="24"/>
        </w:rPr>
        <w:t xml:space="preserve">        Рабочая программа предназначена для изучения биологии в 7 классе  основной  общеобразовательной  школы  по  учебнику:  В.В. </w:t>
      </w:r>
      <w:proofErr w:type="spellStart"/>
      <w:r w:rsidRPr="00A36785">
        <w:rPr>
          <w:rFonts w:ascii="Times New Roman" w:hAnsi="Times New Roman" w:cs="Times New Roman"/>
          <w:sz w:val="24"/>
          <w:szCs w:val="24"/>
        </w:rPr>
        <w:t>Латюшин</w:t>
      </w:r>
      <w:proofErr w:type="spellEnd"/>
      <w:r w:rsidRPr="00A36785">
        <w:rPr>
          <w:rFonts w:ascii="Times New Roman" w:hAnsi="Times New Roman" w:cs="Times New Roman"/>
          <w:sz w:val="24"/>
          <w:szCs w:val="24"/>
        </w:rPr>
        <w:t xml:space="preserve">, В.А. Шапкин. Биология. Животные. 7 класс. «Дрофа», 2009. </w:t>
      </w: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A36785">
        <w:rPr>
          <w:rFonts w:ascii="Times New Roman" w:hAnsi="Times New Roman" w:cs="Times New Roman"/>
          <w:sz w:val="24"/>
          <w:szCs w:val="24"/>
        </w:rPr>
        <w:t xml:space="preserve">   </w:t>
      </w:r>
    </w:p>
    <w:p w:rsidR="00A60409" w:rsidRPr="00A36785" w:rsidRDefault="00A60409" w:rsidP="00A6040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A36785">
        <w:rPr>
          <w:rFonts w:ascii="Times New Roman" w:hAnsi="Times New Roman" w:cs="Times New Roman"/>
          <w:sz w:val="24"/>
          <w:szCs w:val="24"/>
        </w:rPr>
        <w:t xml:space="preserve"> Согласно действующему Базисному учебному плану рабочая программа для 7 класса предусматривает обучение биологии в объёме 2 часа в неделю (всего за год 70 часов). </w:t>
      </w:r>
    </w:p>
    <w:p w:rsidR="00A60409" w:rsidRDefault="00A60409" w:rsidP="00A60409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A60409" w:rsidRPr="00BA7E37" w:rsidRDefault="00A60409" w:rsidP="00A60409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A7E37">
        <w:rPr>
          <w:rFonts w:ascii="Times New Roman" w:hAnsi="Times New Roman" w:cs="Times New Roman"/>
          <w:color w:val="000000"/>
          <w:sz w:val="24"/>
          <w:szCs w:val="24"/>
        </w:rPr>
        <w:t>Рабочая программа предусматривает некоторые </w:t>
      </w:r>
      <w:r w:rsidRPr="00BA7E37">
        <w:rPr>
          <w:rFonts w:ascii="Times New Roman" w:hAnsi="Times New Roman" w:cs="Times New Roman"/>
          <w:b/>
          <w:bCs/>
          <w:color w:val="000000"/>
          <w:sz w:val="24"/>
          <w:szCs w:val="24"/>
        </w:rPr>
        <w:t>изменения.</w:t>
      </w:r>
    </w:p>
    <w:p w:rsidR="00A60409" w:rsidRPr="00BA7E37" w:rsidRDefault="00A60409" w:rsidP="00A6040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A7E37">
        <w:rPr>
          <w:rFonts w:ascii="Times New Roman" w:hAnsi="Times New Roman" w:cs="Times New Roman"/>
          <w:sz w:val="24"/>
          <w:szCs w:val="24"/>
        </w:rPr>
        <w:t xml:space="preserve">            В связи с тем, что основной частью учебной программы является раздел «Многообразие животных», в него введены ещё 4 дополнительных уроков. Два  урока из раздела «Эволюция и функции органов и их систем», так как в разделе «Многообразие животных» эти темы уже рассматриваются. Недостающие два урока в разделе «Эволюция и функции органов и их систем» объединены в один урок. С учетом 70 часов в год, плюс ещё 2 часа (68ч)</w:t>
      </w:r>
    </w:p>
    <w:p w:rsidR="00A60409" w:rsidRDefault="00A60409" w:rsidP="00A6040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A7E37">
        <w:rPr>
          <w:rFonts w:ascii="Times New Roman" w:hAnsi="Times New Roman" w:cs="Times New Roman"/>
          <w:sz w:val="24"/>
          <w:szCs w:val="24"/>
        </w:rPr>
        <w:t xml:space="preserve">            </w:t>
      </w:r>
    </w:p>
    <w:p w:rsidR="00A60409" w:rsidRPr="00AF4826" w:rsidRDefault="00A60409" w:rsidP="00A6040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 w:rsidRPr="00BA7E37">
        <w:rPr>
          <w:rFonts w:ascii="Times New Roman" w:hAnsi="Times New Roman" w:cs="Times New Roman"/>
          <w:sz w:val="24"/>
          <w:szCs w:val="24"/>
        </w:rPr>
        <w:t xml:space="preserve">Для приобретения практических навыков и повышения уровня знания в рабочую программу включены лабораторные и практические работы. </w:t>
      </w:r>
      <w:proofErr w:type="gramStart"/>
      <w:r w:rsidRPr="00BA7E37">
        <w:rPr>
          <w:rFonts w:ascii="Times New Roman" w:hAnsi="Times New Roman" w:cs="Times New Roman"/>
          <w:sz w:val="24"/>
          <w:szCs w:val="24"/>
        </w:rPr>
        <w:t>Нумерация лабораторных работ дана в соответствии с их расположение в перечне лабораторных и практических работ, представленным в Примерном программе.</w:t>
      </w:r>
      <w:proofErr w:type="gramEnd"/>
      <w:r w:rsidRPr="00BA7E37">
        <w:rPr>
          <w:rFonts w:ascii="Times New Roman" w:hAnsi="Times New Roman" w:cs="Times New Roman"/>
          <w:sz w:val="24"/>
          <w:szCs w:val="24"/>
        </w:rPr>
        <w:t xml:space="preserve"> Все лабораторные и практические работы являются этапами комбинированных </w:t>
      </w:r>
      <w:proofErr w:type="gramStart"/>
      <w:r w:rsidRPr="00BA7E37">
        <w:rPr>
          <w:rFonts w:ascii="Times New Roman" w:hAnsi="Times New Roman" w:cs="Times New Roman"/>
          <w:sz w:val="24"/>
          <w:szCs w:val="24"/>
        </w:rPr>
        <w:t>уроков</w:t>
      </w:r>
      <w:proofErr w:type="gramEnd"/>
      <w:r w:rsidRPr="00BA7E37">
        <w:rPr>
          <w:rFonts w:ascii="Times New Roman" w:hAnsi="Times New Roman" w:cs="Times New Roman"/>
          <w:sz w:val="24"/>
          <w:szCs w:val="24"/>
        </w:rPr>
        <w:t xml:space="preserve"> и оцениваться по усмотрению учителя. </w:t>
      </w:r>
    </w:p>
    <w:p w:rsidR="00A60409" w:rsidRPr="007F4646" w:rsidRDefault="00A60409" w:rsidP="007F4646">
      <w:pPr>
        <w:tabs>
          <w:tab w:val="left" w:pos="2780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A7E37">
        <w:rPr>
          <w:rFonts w:ascii="Times New Roman" w:hAnsi="Times New Roman" w:cs="Times New Roman"/>
          <w:b/>
          <w:bCs/>
          <w:sz w:val="24"/>
          <w:szCs w:val="24"/>
        </w:rPr>
        <w:t>Ц</w:t>
      </w:r>
      <w:r>
        <w:rPr>
          <w:rFonts w:ascii="Times New Roman" w:hAnsi="Times New Roman" w:cs="Times New Roman"/>
          <w:b/>
          <w:bCs/>
          <w:sz w:val="24"/>
          <w:szCs w:val="24"/>
        </w:rPr>
        <w:t>ЕЛИ И ЗАДАЧИ ИЗУЧЕНИЯ КУРСА.</w:t>
      </w:r>
      <w:r w:rsidRPr="00BA7E37">
        <w:rPr>
          <w:rFonts w:ascii="Times New Roman" w:hAnsi="Times New Roman" w:cs="Times New Roman"/>
          <w:sz w:val="24"/>
          <w:szCs w:val="24"/>
        </w:rPr>
        <w:t xml:space="preserve">   </w:t>
      </w:r>
    </w:p>
    <w:p w:rsidR="00A60409" w:rsidRPr="00BA7E37" w:rsidRDefault="00A60409" w:rsidP="00A6040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A7E37">
        <w:rPr>
          <w:rFonts w:ascii="Times New Roman" w:hAnsi="Times New Roman" w:cs="Times New Roman"/>
          <w:sz w:val="24"/>
          <w:szCs w:val="24"/>
        </w:rPr>
        <w:lastRenderedPageBreak/>
        <w:t xml:space="preserve"> Изучение биологии в 7 классе направлено на достижение следующих </w:t>
      </w:r>
      <w:r w:rsidRPr="00BA7E37">
        <w:rPr>
          <w:rFonts w:ascii="Times New Roman" w:hAnsi="Times New Roman" w:cs="Times New Roman"/>
          <w:b/>
          <w:i/>
          <w:sz w:val="24"/>
          <w:szCs w:val="24"/>
        </w:rPr>
        <w:t>целей</w:t>
      </w:r>
      <w:r w:rsidRPr="00BA7E37">
        <w:rPr>
          <w:rFonts w:ascii="Times New Roman" w:hAnsi="Times New Roman" w:cs="Times New Roman"/>
          <w:sz w:val="24"/>
          <w:szCs w:val="24"/>
        </w:rPr>
        <w:t>:</w:t>
      </w:r>
    </w:p>
    <w:p w:rsidR="00A60409" w:rsidRPr="00BA7E37" w:rsidRDefault="00A60409" w:rsidP="00A60409">
      <w:pPr>
        <w:pStyle w:val="a4"/>
        <w:numPr>
          <w:ilvl w:val="0"/>
          <w:numId w:val="30"/>
        </w:numPr>
        <w:tabs>
          <w:tab w:val="num" w:pos="284"/>
          <w:tab w:val="left" w:pos="567"/>
          <w:tab w:val="left" w:pos="113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A7E37">
        <w:rPr>
          <w:rFonts w:ascii="Times New Roman" w:hAnsi="Times New Roman" w:cs="Times New Roman"/>
          <w:b/>
          <w:bCs/>
          <w:iCs/>
          <w:sz w:val="24"/>
          <w:szCs w:val="24"/>
        </w:rPr>
        <w:t>освоение</w:t>
      </w:r>
      <w:r w:rsidRPr="00BA7E37">
        <w:rPr>
          <w:rFonts w:ascii="Times New Roman" w:hAnsi="Times New Roman" w:cs="Times New Roman"/>
          <w:bCs/>
          <w:iCs/>
          <w:sz w:val="24"/>
          <w:szCs w:val="24"/>
        </w:rPr>
        <w:t xml:space="preserve"> знаний о строении,  жизнедеятельности и </w:t>
      </w:r>
      <w:proofErr w:type="spellStart"/>
      <w:r w:rsidRPr="00BA7E37">
        <w:rPr>
          <w:rFonts w:ascii="Times New Roman" w:hAnsi="Times New Roman" w:cs="Times New Roman"/>
          <w:bCs/>
          <w:iCs/>
          <w:sz w:val="24"/>
          <w:szCs w:val="24"/>
        </w:rPr>
        <w:t>средообразующей</w:t>
      </w:r>
      <w:proofErr w:type="spellEnd"/>
      <w:r w:rsidRPr="00BA7E37">
        <w:rPr>
          <w:rFonts w:ascii="Times New Roman" w:hAnsi="Times New Roman" w:cs="Times New Roman"/>
          <w:bCs/>
          <w:iCs/>
          <w:sz w:val="24"/>
          <w:szCs w:val="24"/>
        </w:rPr>
        <w:t xml:space="preserve"> роли </w:t>
      </w:r>
      <w:r w:rsidRPr="00BA7E37">
        <w:rPr>
          <w:rFonts w:ascii="Times New Roman" w:hAnsi="Times New Roman" w:cs="Times New Roman"/>
          <w:bCs/>
          <w:sz w:val="24"/>
          <w:szCs w:val="24"/>
        </w:rPr>
        <w:t>животных, о методах познания животного организма;</w:t>
      </w:r>
    </w:p>
    <w:p w:rsidR="00A60409" w:rsidRPr="00BA7E37" w:rsidRDefault="00A60409" w:rsidP="00A60409">
      <w:pPr>
        <w:pStyle w:val="a4"/>
        <w:numPr>
          <w:ilvl w:val="0"/>
          <w:numId w:val="30"/>
        </w:numPr>
        <w:tabs>
          <w:tab w:val="left" w:pos="284"/>
          <w:tab w:val="left" w:pos="567"/>
          <w:tab w:val="left" w:pos="113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A7E37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овладение </w:t>
      </w:r>
      <w:r w:rsidRPr="00BA7E37">
        <w:rPr>
          <w:rFonts w:ascii="Times New Roman" w:hAnsi="Times New Roman" w:cs="Times New Roman"/>
          <w:bCs/>
          <w:sz w:val="24"/>
          <w:szCs w:val="24"/>
        </w:rPr>
        <w:t>умениями</w:t>
      </w:r>
      <w:r w:rsidRPr="00BA7E37">
        <w:rPr>
          <w:rFonts w:ascii="Times New Roman" w:hAnsi="Times New Roman" w:cs="Times New Roman"/>
          <w:sz w:val="24"/>
          <w:szCs w:val="24"/>
        </w:rPr>
        <w:t xml:space="preserve"> применять биологические знания для объяснения процессов и явлений живой природы, жизнедеятельности собственного организма; использовать информацию о современных достижениях в области биологии и экологии, о факторах здоровья и риска; работать с биологическими приборами, инструментами, справочниками; проводить наблюдения за биологическими объектами и состоянием собственного организма, биологические эксперименты; </w:t>
      </w:r>
    </w:p>
    <w:p w:rsidR="00A60409" w:rsidRPr="00BA7E37" w:rsidRDefault="00A60409" w:rsidP="00A60409">
      <w:pPr>
        <w:pStyle w:val="a4"/>
        <w:numPr>
          <w:ilvl w:val="0"/>
          <w:numId w:val="30"/>
        </w:numPr>
        <w:tabs>
          <w:tab w:val="left" w:pos="284"/>
          <w:tab w:val="left" w:pos="567"/>
          <w:tab w:val="left" w:pos="113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A7E37">
        <w:rPr>
          <w:rFonts w:ascii="Times New Roman" w:hAnsi="Times New Roman" w:cs="Times New Roman"/>
          <w:b/>
          <w:bCs/>
          <w:sz w:val="24"/>
          <w:szCs w:val="24"/>
        </w:rPr>
        <w:t xml:space="preserve">развитие </w:t>
      </w:r>
      <w:r w:rsidRPr="00BA7E37">
        <w:rPr>
          <w:rFonts w:ascii="Times New Roman" w:hAnsi="Times New Roman" w:cs="Times New Roman"/>
          <w:bCs/>
          <w:sz w:val="24"/>
          <w:szCs w:val="24"/>
        </w:rPr>
        <w:t>познавательных интересов, интеллектуальных и творческих способностей в процессе проведения наблюдений за живыми организмами, биологических экспериментов, работы с различными источниками информации;</w:t>
      </w:r>
    </w:p>
    <w:p w:rsidR="00A60409" w:rsidRPr="00BA7E37" w:rsidRDefault="00A60409" w:rsidP="00A60409">
      <w:pPr>
        <w:pStyle w:val="a4"/>
        <w:numPr>
          <w:ilvl w:val="0"/>
          <w:numId w:val="30"/>
        </w:numPr>
        <w:tabs>
          <w:tab w:val="left" w:pos="284"/>
          <w:tab w:val="left" w:pos="567"/>
          <w:tab w:val="left" w:pos="113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A7E37">
        <w:rPr>
          <w:rFonts w:ascii="Times New Roman" w:hAnsi="Times New Roman" w:cs="Times New Roman"/>
          <w:b/>
          <w:bCs/>
          <w:sz w:val="24"/>
          <w:szCs w:val="24"/>
        </w:rPr>
        <w:t>воспитание</w:t>
      </w:r>
      <w:r w:rsidRPr="00BA7E37">
        <w:rPr>
          <w:rFonts w:ascii="Times New Roman" w:hAnsi="Times New Roman" w:cs="Times New Roman"/>
          <w:bCs/>
          <w:sz w:val="24"/>
          <w:szCs w:val="24"/>
        </w:rPr>
        <w:t xml:space="preserve"> позитивного ценностного отношения к живой природе, культуры поведения в природе;</w:t>
      </w:r>
    </w:p>
    <w:p w:rsidR="00A60409" w:rsidRPr="007F4646" w:rsidRDefault="00A60409" w:rsidP="007F4646">
      <w:pPr>
        <w:pStyle w:val="a4"/>
        <w:numPr>
          <w:ilvl w:val="0"/>
          <w:numId w:val="30"/>
        </w:numPr>
        <w:tabs>
          <w:tab w:val="left" w:pos="284"/>
          <w:tab w:val="left" w:pos="567"/>
          <w:tab w:val="left" w:pos="113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A7E37">
        <w:rPr>
          <w:rFonts w:ascii="Times New Roman" w:hAnsi="Times New Roman" w:cs="Times New Roman"/>
          <w:b/>
          <w:bCs/>
          <w:sz w:val="24"/>
          <w:szCs w:val="24"/>
        </w:rPr>
        <w:t xml:space="preserve">использование </w:t>
      </w:r>
      <w:r w:rsidRPr="00BA7E37">
        <w:rPr>
          <w:rFonts w:ascii="Times New Roman" w:hAnsi="Times New Roman" w:cs="Times New Roman"/>
          <w:bCs/>
          <w:sz w:val="24"/>
          <w:szCs w:val="24"/>
        </w:rPr>
        <w:t>приобретенных знаний и умений в повседневной жизни для ухода за животными, оценки последствий своей деятельности по отношению к природной среде, собственному организму, здоровью других</w:t>
      </w:r>
      <w:r w:rsidRPr="00BA7E37">
        <w:rPr>
          <w:rFonts w:ascii="Times New Roman" w:hAnsi="Times New Roman" w:cs="Times New Roman"/>
          <w:sz w:val="24"/>
          <w:szCs w:val="24"/>
        </w:rPr>
        <w:t xml:space="preserve"> людей; соблюдение правил поведения в окружающей среде.</w:t>
      </w:r>
    </w:p>
    <w:p w:rsidR="00A60409" w:rsidRPr="00A36785" w:rsidRDefault="00A60409" w:rsidP="00A60409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A36785">
        <w:rPr>
          <w:rFonts w:ascii="Times New Roman" w:eastAsia="Calibri" w:hAnsi="Times New Roman" w:cs="Times New Roman"/>
          <w:b/>
          <w:sz w:val="24"/>
          <w:szCs w:val="24"/>
        </w:rPr>
        <w:t>ТРЕБОВАНИЯ К УРОВНЮ ПОДГОТОВКИ УЧАЩИХСЯ.</w:t>
      </w:r>
    </w:p>
    <w:p w:rsidR="00A60409" w:rsidRPr="00A36785" w:rsidRDefault="00A60409" w:rsidP="00A60409">
      <w:pPr>
        <w:spacing w:after="0" w:line="240" w:lineRule="auto"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A36785">
        <w:rPr>
          <w:rFonts w:ascii="Times New Roman" w:eastAsia="Calibri" w:hAnsi="Times New Roman" w:cs="Times New Roman"/>
          <w:b/>
          <w:i/>
          <w:sz w:val="24"/>
          <w:szCs w:val="24"/>
        </w:rPr>
        <w:t>В результате изучения биологии ученик должен</w:t>
      </w:r>
    </w:p>
    <w:p w:rsidR="00A60409" w:rsidRPr="00A36785" w:rsidRDefault="00A60409" w:rsidP="00A60409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A36785">
        <w:rPr>
          <w:rFonts w:ascii="Times New Roman" w:eastAsia="Calibri" w:hAnsi="Times New Roman" w:cs="Times New Roman"/>
          <w:b/>
          <w:sz w:val="24"/>
          <w:szCs w:val="24"/>
        </w:rPr>
        <w:t>Знать/понимать</w:t>
      </w:r>
    </w:p>
    <w:p w:rsidR="00A60409" w:rsidRPr="00A36785" w:rsidRDefault="00A60409" w:rsidP="00A60409">
      <w:pPr>
        <w:suppressAutoHyphens/>
        <w:spacing w:after="0" w:line="240" w:lineRule="auto"/>
        <w:ind w:left="-36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36785">
        <w:rPr>
          <w:rFonts w:ascii="Times New Roman" w:eastAsia="Calibri" w:hAnsi="Times New Roman" w:cs="Times New Roman"/>
          <w:sz w:val="24"/>
          <w:szCs w:val="24"/>
        </w:rPr>
        <w:t>Основные биологические понятия  и термины; результаты выдающихся биологических открытий.</w:t>
      </w:r>
    </w:p>
    <w:p w:rsidR="00A60409" w:rsidRPr="00A36785" w:rsidRDefault="00A60409" w:rsidP="00A60409">
      <w:pPr>
        <w:suppressAutoHyphens/>
        <w:spacing w:after="0" w:line="240" w:lineRule="auto"/>
        <w:ind w:left="-36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36785">
        <w:rPr>
          <w:rFonts w:ascii="Times New Roman" w:eastAsia="Calibri" w:hAnsi="Times New Roman" w:cs="Times New Roman"/>
          <w:sz w:val="24"/>
          <w:szCs w:val="24"/>
        </w:rPr>
        <w:t>Биологические явления и процессы в природе и живых организмов, взаимодействия между ними; изменение окружающей среды в результате деятельности человека; последствия хозяйственной деятельности человека для окружающей среды; охрана природы и перспективы рационального природопользования.</w:t>
      </w:r>
    </w:p>
    <w:p w:rsidR="00A60409" w:rsidRPr="00A36785" w:rsidRDefault="00A60409" w:rsidP="00A60409">
      <w:pPr>
        <w:suppressAutoHyphens/>
        <w:spacing w:after="0" w:line="240" w:lineRule="auto"/>
        <w:ind w:left="-360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A36785">
        <w:rPr>
          <w:rFonts w:ascii="Times New Roman" w:eastAsia="Calibri" w:hAnsi="Times New Roman" w:cs="Times New Roman"/>
          <w:sz w:val="24"/>
          <w:szCs w:val="24"/>
        </w:rPr>
        <w:t>Многообразие живого мира; основные свойства живых организмов</w:t>
      </w:r>
      <w:r w:rsidRPr="00A36785">
        <w:rPr>
          <w:rFonts w:ascii="Times New Roman" w:eastAsia="Calibri" w:hAnsi="Times New Roman" w:cs="Times New Roman"/>
          <w:b/>
          <w:sz w:val="24"/>
          <w:szCs w:val="24"/>
        </w:rPr>
        <w:t>.</w:t>
      </w:r>
    </w:p>
    <w:p w:rsidR="00A60409" w:rsidRPr="00A36785" w:rsidRDefault="00A60409" w:rsidP="00A60409">
      <w:pPr>
        <w:suppressAutoHyphens/>
        <w:spacing w:after="0" w:line="240" w:lineRule="auto"/>
        <w:ind w:left="-36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36785">
        <w:rPr>
          <w:rFonts w:ascii="Times New Roman" w:eastAsia="Calibri" w:hAnsi="Times New Roman" w:cs="Times New Roman"/>
          <w:sz w:val="24"/>
          <w:szCs w:val="24"/>
        </w:rPr>
        <w:t>Систематические категории животных, их характеристика и образ жизни.</w:t>
      </w:r>
    </w:p>
    <w:p w:rsidR="00A60409" w:rsidRPr="00A36785" w:rsidRDefault="00A60409" w:rsidP="00A60409">
      <w:pPr>
        <w:tabs>
          <w:tab w:val="left" w:pos="1440"/>
        </w:tabs>
        <w:suppressAutoHyphens/>
        <w:spacing w:after="0" w:line="240" w:lineRule="auto"/>
        <w:ind w:left="-36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36785">
        <w:rPr>
          <w:rFonts w:ascii="Times New Roman" w:eastAsia="Calibri" w:hAnsi="Times New Roman" w:cs="Times New Roman"/>
          <w:sz w:val="24"/>
          <w:szCs w:val="24"/>
        </w:rPr>
        <w:t>Размножение животных организмов; бесполое размножение; половое размножение.</w:t>
      </w:r>
    </w:p>
    <w:p w:rsidR="00A60409" w:rsidRPr="00A36785" w:rsidRDefault="00A60409" w:rsidP="00A60409">
      <w:pPr>
        <w:tabs>
          <w:tab w:val="left" w:pos="1440"/>
        </w:tabs>
        <w:suppressAutoHyphens/>
        <w:spacing w:after="0" w:line="240" w:lineRule="auto"/>
        <w:ind w:left="-36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36785">
        <w:rPr>
          <w:rFonts w:ascii="Times New Roman" w:eastAsia="Calibri" w:hAnsi="Times New Roman" w:cs="Times New Roman"/>
          <w:sz w:val="24"/>
          <w:szCs w:val="24"/>
        </w:rPr>
        <w:t>Индивидуальное развитие организмов; эмбриональный период развития; постэмбриональный период развития; развитие организма и окружающая среда.</w:t>
      </w:r>
    </w:p>
    <w:p w:rsidR="00A60409" w:rsidRPr="00A36785" w:rsidRDefault="00A60409" w:rsidP="00A60409">
      <w:pPr>
        <w:tabs>
          <w:tab w:val="left" w:pos="1440"/>
        </w:tabs>
        <w:suppressAutoHyphens/>
        <w:spacing w:after="0" w:line="240" w:lineRule="auto"/>
        <w:ind w:left="-36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36785">
        <w:rPr>
          <w:rFonts w:ascii="Times New Roman" w:eastAsia="Calibri" w:hAnsi="Times New Roman" w:cs="Times New Roman"/>
          <w:sz w:val="24"/>
          <w:szCs w:val="24"/>
        </w:rPr>
        <w:t>Биосфера, ее структура и функции; круговорот веще</w:t>
      </w:r>
      <w:proofErr w:type="gramStart"/>
      <w:r w:rsidRPr="00A36785">
        <w:rPr>
          <w:rFonts w:ascii="Times New Roman" w:eastAsia="Calibri" w:hAnsi="Times New Roman" w:cs="Times New Roman"/>
          <w:sz w:val="24"/>
          <w:szCs w:val="24"/>
        </w:rPr>
        <w:t>ств в пр</w:t>
      </w:r>
      <w:proofErr w:type="gramEnd"/>
      <w:r w:rsidRPr="00A36785">
        <w:rPr>
          <w:rFonts w:ascii="Times New Roman" w:eastAsia="Calibri" w:hAnsi="Times New Roman" w:cs="Times New Roman"/>
          <w:sz w:val="24"/>
          <w:szCs w:val="24"/>
        </w:rPr>
        <w:t>ироде.</w:t>
      </w:r>
    </w:p>
    <w:p w:rsidR="00A60409" w:rsidRPr="00A36785" w:rsidRDefault="00A60409" w:rsidP="00A60409">
      <w:pPr>
        <w:tabs>
          <w:tab w:val="left" w:pos="1440"/>
        </w:tabs>
        <w:suppressAutoHyphens/>
        <w:spacing w:after="0" w:line="240" w:lineRule="auto"/>
        <w:ind w:left="-36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36785">
        <w:rPr>
          <w:rFonts w:ascii="Times New Roman" w:eastAsia="Calibri" w:hAnsi="Times New Roman" w:cs="Times New Roman"/>
          <w:sz w:val="24"/>
          <w:szCs w:val="24"/>
        </w:rPr>
        <w:t>Жизнь в сообществах, основы экологии; история формирования сообществ живых организмов; основные биомы суши, их флора и фауна; взаимодействие организма и среды; абиотические и биотические факторы, воздействующие на живые организмы; основные типы взаимоотношений между организмами.</w:t>
      </w:r>
    </w:p>
    <w:p w:rsidR="00A60409" w:rsidRPr="00A36785" w:rsidRDefault="00A60409" w:rsidP="00A60409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A36785">
        <w:rPr>
          <w:rFonts w:ascii="Times New Roman" w:eastAsia="Calibri" w:hAnsi="Times New Roman" w:cs="Times New Roman"/>
          <w:b/>
          <w:sz w:val="24"/>
          <w:szCs w:val="24"/>
        </w:rPr>
        <w:t xml:space="preserve">Уметь </w:t>
      </w:r>
    </w:p>
    <w:p w:rsidR="00A60409" w:rsidRPr="00A36785" w:rsidRDefault="00A60409" w:rsidP="00A60409">
      <w:pPr>
        <w:suppressAutoHyphens/>
        <w:spacing w:after="0" w:line="240" w:lineRule="auto"/>
        <w:ind w:left="-36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36785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Выделять, описывать и объяснять </w:t>
      </w:r>
      <w:r w:rsidRPr="00A36785">
        <w:rPr>
          <w:rFonts w:ascii="Times New Roman" w:eastAsia="Calibri" w:hAnsi="Times New Roman" w:cs="Times New Roman"/>
          <w:sz w:val="24"/>
          <w:szCs w:val="24"/>
        </w:rPr>
        <w:t>существенные признаки биологических объектов и явлений;</w:t>
      </w:r>
    </w:p>
    <w:p w:rsidR="00A60409" w:rsidRPr="00A36785" w:rsidRDefault="00A60409" w:rsidP="00A60409">
      <w:pPr>
        <w:suppressAutoHyphens/>
        <w:spacing w:after="0" w:line="240" w:lineRule="auto"/>
        <w:ind w:left="-36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36785">
        <w:rPr>
          <w:rFonts w:ascii="Times New Roman" w:eastAsia="Calibri" w:hAnsi="Times New Roman" w:cs="Times New Roman"/>
          <w:b/>
          <w:i/>
          <w:sz w:val="24"/>
          <w:szCs w:val="24"/>
        </w:rPr>
        <w:t>Находить</w:t>
      </w:r>
      <w:r w:rsidRPr="00A36785">
        <w:rPr>
          <w:rFonts w:ascii="Times New Roman" w:eastAsia="Calibri" w:hAnsi="Times New Roman" w:cs="Times New Roman"/>
          <w:sz w:val="24"/>
          <w:szCs w:val="24"/>
        </w:rPr>
        <w:t xml:space="preserve"> информацию в разных источниках и уметь ее анализировать, необходимую для изучения биологических объектов и явлений.</w:t>
      </w:r>
    </w:p>
    <w:p w:rsidR="00A60409" w:rsidRPr="00A36785" w:rsidRDefault="00A60409" w:rsidP="00A60409">
      <w:pPr>
        <w:suppressAutoHyphens/>
        <w:spacing w:after="0" w:line="240" w:lineRule="auto"/>
        <w:ind w:left="-36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36785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Приводить примеры </w:t>
      </w:r>
      <w:r w:rsidRPr="00A36785">
        <w:rPr>
          <w:rFonts w:ascii="Times New Roman" w:eastAsia="Calibri" w:hAnsi="Times New Roman" w:cs="Times New Roman"/>
          <w:sz w:val="24"/>
          <w:szCs w:val="24"/>
        </w:rPr>
        <w:t>многообразие живого мира; размножения организмов; использования и охраны окружающей среды, адаптации живых организмов к условиям местообитания; влияние абиотических и биотических факторов на живые организмы.</w:t>
      </w:r>
    </w:p>
    <w:p w:rsidR="00A60409" w:rsidRPr="00A36785" w:rsidRDefault="00A60409" w:rsidP="00A60409">
      <w:pPr>
        <w:suppressAutoHyphens/>
        <w:spacing w:after="0" w:line="240" w:lineRule="auto"/>
        <w:ind w:left="-36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36785">
        <w:rPr>
          <w:rFonts w:ascii="Times New Roman" w:eastAsia="Calibri" w:hAnsi="Times New Roman" w:cs="Times New Roman"/>
          <w:b/>
          <w:i/>
          <w:sz w:val="24"/>
          <w:szCs w:val="24"/>
        </w:rPr>
        <w:t>Составлять</w:t>
      </w:r>
      <w:r w:rsidRPr="00A36785">
        <w:rPr>
          <w:rFonts w:ascii="Times New Roman" w:eastAsia="Calibri" w:hAnsi="Times New Roman" w:cs="Times New Roman"/>
          <w:sz w:val="24"/>
          <w:szCs w:val="24"/>
        </w:rPr>
        <w:t xml:space="preserve"> краткую биологическую характеристику разных типов биологических объектов, явлений и процессов, на основе разнообразных источников биологической информации и форм ее представления.</w:t>
      </w:r>
    </w:p>
    <w:p w:rsidR="00A60409" w:rsidRPr="00A36785" w:rsidRDefault="00A60409" w:rsidP="00A60409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A36785">
        <w:rPr>
          <w:rFonts w:ascii="Times New Roman" w:eastAsia="Calibri" w:hAnsi="Times New Roman" w:cs="Times New Roman"/>
          <w:b/>
          <w:sz w:val="24"/>
          <w:szCs w:val="24"/>
        </w:rPr>
        <w:t xml:space="preserve">Использовать приобретенные знания и умения в практической деятельности и повседневной жизни </w:t>
      </w:r>
      <w:proofErr w:type="gramStart"/>
      <w:r w:rsidRPr="00A36785">
        <w:rPr>
          <w:rFonts w:ascii="Times New Roman" w:eastAsia="Calibri" w:hAnsi="Times New Roman" w:cs="Times New Roman"/>
          <w:b/>
          <w:sz w:val="24"/>
          <w:szCs w:val="24"/>
        </w:rPr>
        <w:t>для</w:t>
      </w:r>
      <w:proofErr w:type="gramEnd"/>
      <w:r w:rsidRPr="00A36785">
        <w:rPr>
          <w:rFonts w:ascii="Times New Roman" w:eastAsia="Calibri" w:hAnsi="Times New Roman" w:cs="Times New Roman"/>
          <w:b/>
          <w:sz w:val="24"/>
          <w:szCs w:val="24"/>
        </w:rPr>
        <w:t>:</w:t>
      </w:r>
    </w:p>
    <w:p w:rsidR="00A60409" w:rsidRPr="00A36785" w:rsidRDefault="00A60409" w:rsidP="00A60409">
      <w:pPr>
        <w:suppressAutoHyphens/>
        <w:spacing w:after="0" w:line="240" w:lineRule="auto"/>
        <w:ind w:left="-36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36785">
        <w:rPr>
          <w:rFonts w:ascii="Times New Roman" w:eastAsia="Calibri" w:hAnsi="Times New Roman" w:cs="Times New Roman"/>
          <w:sz w:val="24"/>
          <w:szCs w:val="24"/>
        </w:rPr>
        <w:t>Учета биологических изменений в природе своей местности; проведения наблюдений за отдельными животными или группой животных, процессами, их изменений в результате биотических, абиотических и антропогенных воздействий; оценка их последствий.</w:t>
      </w:r>
    </w:p>
    <w:p w:rsidR="00A60409" w:rsidRPr="00A36785" w:rsidRDefault="00A60409" w:rsidP="00A60409">
      <w:pPr>
        <w:suppressAutoHyphens/>
        <w:spacing w:after="0" w:line="240" w:lineRule="auto"/>
        <w:ind w:left="-36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36785">
        <w:rPr>
          <w:rFonts w:ascii="Times New Roman" w:eastAsia="Calibri" w:hAnsi="Times New Roman" w:cs="Times New Roman"/>
          <w:sz w:val="24"/>
          <w:szCs w:val="24"/>
        </w:rPr>
        <w:lastRenderedPageBreak/>
        <w:t>рационально использовать природные ресурсы и бережно относиться к окружающей среде; определять пищевые цепи и сети своей местности, образ жизни живого организма по его внешнему облику.</w:t>
      </w:r>
    </w:p>
    <w:p w:rsidR="00A60409" w:rsidRPr="00A36785" w:rsidRDefault="00A60409" w:rsidP="00A60409">
      <w:pPr>
        <w:suppressAutoHyphens/>
        <w:spacing w:after="0" w:line="240" w:lineRule="auto"/>
        <w:ind w:left="-36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36785">
        <w:rPr>
          <w:rFonts w:ascii="Times New Roman" w:eastAsia="Calibri" w:hAnsi="Times New Roman" w:cs="Times New Roman"/>
          <w:sz w:val="24"/>
          <w:szCs w:val="24"/>
        </w:rPr>
        <w:t xml:space="preserve"> Рационально использовать природные ресурсы и бережно относиться к окружающей среде.</w:t>
      </w:r>
    </w:p>
    <w:p w:rsidR="00A60409" w:rsidRPr="00A36785" w:rsidRDefault="00A60409" w:rsidP="00A6040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СОДЕРЖАНИЕ</w:t>
      </w:r>
      <w:r w:rsidRPr="00A36785">
        <w:rPr>
          <w:rFonts w:ascii="Times New Roman" w:hAnsi="Times New Roman" w:cs="Times New Roman"/>
          <w:b/>
          <w:sz w:val="24"/>
          <w:szCs w:val="24"/>
        </w:rPr>
        <w:t>.</w:t>
      </w:r>
    </w:p>
    <w:p w:rsidR="00DB2C33" w:rsidRPr="00DB2C33" w:rsidRDefault="00A60409" w:rsidP="00DB2C3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B2C33">
        <w:rPr>
          <w:rFonts w:ascii="Times New Roman" w:hAnsi="Times New Roman" w:cs="Times New Roman"/>
          <w:b/>
          <w:bCs/>
          <w:sz w:val="24"/>
          <w:szCs w:val="24"/>
        </w:rPr>
        <w:t xml:space="preserve">Биология как наука. Методы биологии - </w:t>
      </w:r>
      <w:r w:rsidR="00DB2C33" w:rsidRPr="00DB2C33">
        <w:rPr>
          <w:rFonts w:ascii="Times New Roman" w:hAnsi="Times New Roman" w:cs="Times New Roman"/>
          <w:b/>
          <w:bCs/>
          <w:sz w:val="24"/>
          <w:szCs w:val="24"/>
        </w:rPr>
        <w:t>2час,</w:t>
      </w:r>
      <w:r w:rsidRPr="00DB2C33">
        <w:rPr>
          <w:rFonts w:ascii="Times New Roman" w:hAnsi="Times New Roman" w:cs="Times New Roman"/>
          <w:sz w:val="24"/>
          <w:szCs w:val="24"/>
        </w:rPr>
        <w:t xml:space="preserve"> Введение. </w:t>
      </w:r>
    </w:p>
    <w:p w:rsidR="00DB2C33" w:rsidRPr="00DB2C33" w:rsidRDefault="00DB2C33" w:rsidP="00DB2C3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B2C33">
        <w:rPr>
          <w:rFonts w:ascii="Times New Roman" w:hAnsi="Times New Roman" w:cs="Times New Roman"/>
          <w:sz w:val="24"/>
          <w:szCs w:val="24"/>
        </w:rPr>
        <w:t>Биология - наука о живой природе. Роль биологии в практической деятельности людей.</w:t>
      </w:r>
    </w:p>
    <w:p w:rsidR="00DB2C33" w:rsidRPr="00DB2C33" w:rsidRDefault="00DB2C33" w:rsidP="00DB2C3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B2C33">
        <w:rPr>
          <w:rFonts w:ascii="Times New Roman" w:hAnsi="Times New Roman" w:cs="Times New Roman"/>
          <w:sz w:val="24"/>
          <w:szCs w:val="24"/>
        </w:rPr>
        <w:t>Методы изучения живых объектов. Биологический эксперимент. Наблюдение, описание и измерение биологических объектов.</w:t>
      </w:r>
    </w:p>
    <w:p w:rsidR="00DB2C33" w:rsidRPr="00DB2C33" w:rsidRDefault="00DB2C33" w:rsidP="00DB2C3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B2C33">
        <w:rPr>
          <w:rFonts w:ascii="Times New Roman" w:hAnsi="Times New Roman" w:cs="Times New Roman"/>
          <w:sz w:val="24"/>
          <w:szCs w:val="24"/>
        </w:rPr>
        <w:t>Правила работы в биологической лаборатории. Соблюдение правил поведения в окружающей среде как основа безопасности собственной жизни, бережного отношения к биологическим объектам, их охраны.</w:t>
      </w:r>
    </w:p>
    <w:p w:rsidR="00A60409" w:rsidRPr="00DB2C33" w:rsidRDefault="00A60409" w:rsidP="00A60409">
      <w:pPr>
        <w:pStyle w:val="a4"/>
        <w:numPr>
          <w:ilvl w:val="1"/>
          <w:numId w:val="28"/>
        </w:numPr>
        <w:spacing w:after="0"/>
        <w:ind w:left="0"/>
        <w:rPr>
          <w:rFonts w:ascii="Times New Roman" w:hAnsi="Times New Roman" w:cs="Times New Roman"/>
          <w:sz w:val="24"/>
          <w:szCs w:val="24"/>
        </w:rPr>
      </w:pPr>
      <w:r w:rsidRPr="00DB2C33">
        <w:rPr>
          <w:rFonts w:ascii="Times New Roman" w:hAnsi="Times New Roman" w:cs="Times New Roman"/>
          <w:b/>
          <w:bCs/>
          <w:sz w:val="24"/>
          <w:szCs w:val="24"/>
        </w:rPr>
        <w:t xml:space="preserve">Многообразие и эволюция живой природы. </w:t>
      </w:r>
      <w:r w:rsidR="00DB2C33" w:rsidRPr="008B18CF">
        <w:rPr>
          <w:b/>
          <w:bCs/>
        </w:rPr>
        <w:t>Система органического мира</w:t>
      </w:r>
      <w:r w:rsidR="00DB2C33">
        <w:t xml:space="preserve">. </w:t>
      </w:r>
      <w:r w:rsidRPr="00DB2C33">
        <w:rPr>
          <w:rFonts w:ascii="Times New Roman" w:hAnsi="Times New Roman" w:cs="Times New Roman"/>
          <w:sz w:val="24"/>
          <w:szCs w:val="24"/>
        </w:rPr>
        <w:t>Многообразие животных – 34 ч</w:t>
      </w:r>
    </w:p>
    <w:p w:rsidR="00A60409" w:rsidRPr="00BA7E37" w:rsidRDefault="00A60409" w:rsidP="00A60409">
      <w:pPr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  <w:r w:rsidRPr="00BA7E37">
        <w:rPr>
          <w:rFonts w:ascii="Times New Roman" w:hAnsi="Times New Roman" w:cs="Times New Roman"/>
          <w:b/>
          <w:bCs/>
          <w:color w:val="000000"/>
          <w:sz w:val="24"/>
          <w:szCs w:val="24"/>
        </w:rPr>
        <w:t>Простейшие</w:t>
      </w:r>
      <w:r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BA7E37">
        <w:rPr>
          <w:rFonts w:ascii="Times New Roman" w:hAnsi="Times New Roman" w:cs="Times New Roman"/>
          <w:color w:val="000000"/>
          <w:sz w:val="24"/>
          <w:szCs w:val="24"/>
        </w:rPr>
        <w:t xml:space="preserve"> Многообразие, среда и места обитания. Образ жизни и поведение. Биологические и экологические особенности. Значение в природе и жизни человека. Колониальные организмы.</w:t>
      </w:r>
    </w:p>
    <w:p w:rsidR="00A60409" w:rsidRPr="00BA7E37" w:rsidRDefault="00A60409" w:rsidP="00A60409">
      <w:pPr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  <w:r w:rsidRPr="00BA7E37">
        <w:rPr>
          <w:rFonts w:ascii="Times New Roman" w:hAnsi="Times New Roman" w:cs="Times New Roman"/>
          <w:b/>
          <w:bCs/>
          <w:color w:val="000000"/>
          <w:sz w:val="24"/>
          <w:szCs w:val="24"/>
        </w:rPr>
        <w:t>Демонстрация</w:t>
      </w:r>
      <w:r w:rsidRPr="00BA7E37">
        <w:rPr>
          <w:rFonts w:ascii="Times New Roman" w:hAnsi="Times New Roman" w:cs="Times New Roman"/>
          <w:color w:val="000000"/>
          <w:sz w:val="24"/>
          <w:szCs w:val="24"/>
        </w:rPr>
        <w:t> живых инфузорий, микропрепаратов простейших.</w:t>
      </w:r>
    </w:p>
    <w:p w:rsidR="00A60409" w:rsidRPr="00BA7E37" w:rsidRDefault="00A60409" w:rsidP="00A60409">
      <w:pPr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  <w:r w:rsidRPr="00BA7E37">
        <w:rPr>
          <w:rFonts w:ascii="Times New Roman" w:hAnsi="Times New Roman" w:cs="Times New Roman"/>
          <w:b/>
          <w:bCs/>
          <w:color w:val="000000"/>
          <w:sz w:val="24"/>
          <w:szCs w:val="24"/>
        </w:rPr>
        <w:t>Многоклеточные животные</w:t>
      </w:r>
    </w:p>
    <w:p w:rsidR="00A60409" w:rsidRPr="00BA7E37" w:rsidRDefault="00A60409" w:rsidP="00A60409">
      <w:pPr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  <w:r w:rsidRPr="00BA7E37">
        <w:rPr>
          <w:rFonts w:ascii="Times New Roman" w:hAnsi="Times New Roman" w:cs="Times New Roman"/>
          <w:color w:val="000000"/>
          <w:sz w:val="24"/>
          <w:szCs w:val="24"/>
        </w:rPr>
        <w:t>Тип губки. Многообразие, среда обитания, образ жизни. Биологические и экологические особенности. Значение в природе и жизни человека.</w:t>
      </w:r>
    </w:p>
    <w:p w:rsidR="00A60409" w:rsidRPr="00BA7E37" w:rsidRDefault="00A60409" w:rsidP="00A60409">
      <w:pPr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  <w:r w:rsidRPr="00BA7E37">
        <w:rPr>
          <w:rFonts w:ascii="Times New Roman" w:hAnsi="Times New Roman" w:cs="Times New Roman"/>
          <w:color w:val="000000"/>
          <w:sz w:val="24"/>
          <w:szCs w:val="24"/>
        </w:rPr>
        <w:t xml:space="preserve">Тип </w:t>
      </w:r>
      <w:proofErr w:type="gramStart"/>
      <w:r w:rsidRPr="00BA7E37">
        <w:rPr>
          <w:rFonts w:ascii="Times New Roman" w:hAnsi="Times New Roman" w:cs="Times New Roman"/>
          <w:color w:val="000000"/>
          <w:sz w:val="24"/>
          <w:szCs w:val="24"/>
        </w:rPr>
        <w:t>кишечнополостные</w:t>
      </w:r>
      <w:proofErr w:type="gramEnd"/>
      <w:r w:rsidRPr="00BA7E37">
        <w:rPr>
          <w:rFonts w:ascii="Times New Roman" w:hAnsi="Times New Roman" w:cs="Times New Roman"/>
          <w:color w:val="000000"/>
          <w:sz w:val="24"/>
          <w:szCs w:val="24"/>
        </w:rPr>
        <w:t>. Многообразие, среда обитания, образ жизни. Биологические и экологические особенности. Значение в природе и жизни человека. Исчезающие, редкие и охраняемые виды.</w:t>
      </w:r>
    </w:p>
    <w:p w:rsidR="00A60409" w:rsidRPr="00BA7E37" w:rsidRDefault="00A60409" w:rsidP="00A60409">
      <w:pPr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  <w:r w:rsidRPr="00BA7E37">
        <w:rPr>
          <w:rFonts w:ascii="Times New Roman" w:hAnsi="Times New Roman" w:cs="Times New Roman"/>
          <w:color w:val="000000"/>
          <w:sz w:val="24"/>
          <w:szCs w:val="24"/>
        </w:rPr>
        <w:t>Тип плоские черви. Многообразие, среда и места обитания. Образ жизни и поведение. Биологические и экологические особенности. Значение в природе и жизни человека.</w:t>
      </w:r>
    </w:p>
    <w:p w:rsidR="00A60409" w:rsidRPr="00BA7E37" w:rsidRDefault="00A60409" w:rsidP="00A60409">
      <w:pPr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  <w:r w:rsidRPr="00BA7E37">
        <w:rPr>
          <w:rFonts w:ascii="Times New Roman" w:hAnsi="Times New Roman" w:cs="Times New Roman"/>
          <w:color w:val="000000"/>
          <w:sz w:val="24"/>
          <w:szCs w:val="24"/>
        </w:rPr>
        <w:t>Тип круглые черви. Многообразие, среда и места обитания, образ жизни и поведение. Биологические и экологические особенности. Значение в природе и жизни человека.</w:t>
      </w:r>
    </w:p>
    <w:p w:rsidR="00A60409" w:rsidRPr="00BA7E37" w:rsidRDefault="00A60409" w:rsidP="00A60409">
      <w:pPr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  <w:r w:rsidRPr="00BA7E37">
        <w:rPr>
          <w:rFonts w:ascii="Times New Roman" w:hAnsi="Times New Roman" w:cs="Times New Roman"/>
          <w:color w:val="000000"/>
          <w:sz w:val="24"/>
          <w:szCs w:val="24"/>
        </w:rPr>
        <w:t>Тип кольчатые черви. Многообразие, среда обитания, образ жизни и поведение. Биологические и экологические особенности. Значение в природе и жизни человека.</w:t>
      </w:r>
    </w:p>
    <w:p w:rsidR="00A60409" w:rsidRPr="00BA7E37" w:rsidRDefault="00374FD8" w:rsidP="00A60409">
      <w:pPr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Лабораторная работа</w:t>
      </w:r>
      <w:r w:rsidR="00A60409" w:rsidRPr="00BA7E37">
        <w:rPr>
          <w:rFonts w:ascii="Times New Roman" w:hAnsi="Times New Roman" w:cs="Times New Roman"/>
          <w:b/>
          <w:bCs/>
          <w:color w:val="000000"/>
          <w:sz w:val="24"/>
          <w:szCs w:val="24"/>
        </w:rPr>
        <w:t>: </w:t>
      </w:r>
      <w:r w:rsidR="00A60409" w:rsidRPr="00BA7E37">
        <w:rPr>
          <w:rFonts w:ascii="Times New Roman" w:hAnsi="Times New Roman" w:cs="Times New Roman"/>
          <w:color w:val="000000"/>
          <w:sz w:val="24"/>
          <w:szCs w:val="24"/>
        </w:rPr>
        <w:t>Знакомство с многообразием кольчатых червей.</w:t>
      </w:r>
    </w:p>
    <w:p w:rsidR="00A60409" w:rsidRPr="00BA7E37" w:rsidRDefault="00A60409" w:rsidP="00A60409">
      <w:pPr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  <w:r w:rsidRPr="00BA7E37">
        <w:rPr>
          <w:rFonts w:ascii="Times New Roman" w:hAnsi="Times New Roman" w:cs="Times New Roman"/>
          <w:color w:val="000000"/>
          <w:sz w:val="24"/>
          <w:szCs w:val="24"/>
        </w:rPr>
        <w:t>Тип моллюски. Многообразие, среда обитания, образ жизни и поведение. Биологические и экологические особенности. Значение в природе и жизни человека.</w:t>
      </w:r>
    </w:p>
    <w:p w:rsidR="00A60409" w:rsidRPr="00BA7E37" w:rsidRDefault="00A60409" w:rsidP="00A60409">
      <w:pPr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  <w:r w:rsidRPr="00BA7E37">
        <w:rPr>
          <w:rFonts w:ascii="Times New Roman" w:hAnsi="Times New Roman" w:cs="Times New Roman"/>
          <w:color w:val="000000"/>
          <w:sz w:val="24"/>
          <w:szCs w:val="24"/>
        </w:rPr>
        <w:t xml:space="preserve">Тип </w:t>
      </w:r>
      <w:proofErr w:type="gramStart"/>
      <w:r w:rsidRPr="00BA7E37">
        <w:rPr>
          <w:rFonts w:ascii="Times New Roman" w:hAnsi="Times New Roman" w:cs="Times New Roman"/>
          <w:color w:val="000000"/>
          <w:sz w:val="24"/>
          <w:szCs w:val="24"/>
        </w:rPr>
        <w:t>иглокожие</w:t>
      </w:r>
      <w:proofErr w:type="gramEnd"/>
      <w:r w:rsidRPr="00BA7E37">
        <w:rPr>
          <w:rFonts w:ascii="Times New Roman" w:hAnsi="Times New Roman" w:cs="Times New Roman"/>
          <w:color w:val="000000"/>
          <w:sz w:val="24"/>
          <w:szCs w:val="24"/>
        </w:rPr>
        <w:t>. Многообразие, среда обитания, образ жизни и поведение. Биологические и экологические особенности. Значение в природе и жизни человека.</w:t>
      </w:r>
    </w:p>
    <w:p w:rsidR="00A60409" w:rsidRPr="00BA7E37" w:rsidRDefault="00A60409" w:rsidP="00A60409">
      <w:pPr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  <w:r w:rsidRPr="00BA7E37">
        <w:rPr>
          <w:rFonts w:ascii="Times New Roman" w:hAnsi="Times New Roman" w:cs="Times New Roman"/>
          <w:color w:val="000000"/>
          <w:sz w:val="24"/>
          <w:szCs w:val="24"/>
        </w:rPr>
        <w:t xml:space="preserve">Тип членистоногие. Класс </w:t>
      </w:r>
      <w:proofErr w:type="gramStart"/>
      <w:r w:rsidRPr="00BA7E37">
        <w:rPr>
          <w:rFonts w:ascii="Times New Roman" w:hAnsi="Times New Roman" w:cs="Times New Roman"/>
          <w:color w:val="000000"/>
          <w:sz w:val="24"/>
          <w:szCs w:val="24"/>
        </w:rPr>
        <w:t>ракообразные</w:t>
      </w:r>
      <w:proofErr w:type="gramEnd"/>
      <w:r w:rsidRPr="00BA7E37">
        <w:rPr>
          <w:rFonts w:ascii="Times New Roman" w:hAnsi="Times New Roman" w:cs="Times New Roman"/>
          <w:color w:val="000000"/>
          <w:sz w:val="24"/>
          <w:szCs w:val="24"/>
        </w:rPr>
        <w:t>. Многообразие. Среда обитания, образ жизни и поведение. Биологические и экологические особенности. Значение в природе и жизни человека. Исчезающие, редкие и охраняемые виды.</w:t>
      </w:r>
    </w:p>
    <w:p w:rsidR="00A60409" w:rsidRPr="00BA7E37" w:rsidRDefault="00374FD8" w:rsidP="00A60409">
      <w:pPr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Лабораторная работа</w:t>
      </w:r>
      <w:r w:rsidR="00A60409" w:rsidRPr="00BA7E37">
        <w:rPr>
          <w:rFonts w:ascii="Times New Roman" w:hAnsi="Times New Roman" w:cs="Times New Roman"/>
          <w:b/>
          <w:bCs/>
          <w:color w:val="000000"/>
          <w:sz w:val="24"/>
          <w:szCs w:val="24"/>
        </w:rPr>
        <w:t>: </w:t>
      </w:r>
      <w:r w:rsidR="00A60409" w:rsidRPr="00BA7E37">
        <w:rPr>
          <w:rFonts w:ascii="Times New Roman" w:hAnsi="Times New Roman" w:cs="Times New Roman"/>
          <w:color w:val="000000"/>
          <w:sz w:val="24"/>
          <w:szCs w:val="24"/>
        </w:rPr>
        <w:t xml:space="preserve">Знакомство с разнообразием </w:t>
      </w:r>
      <w:proofErr w:type="gramStart"/>
      <w:r w:rsidR="00A60409" w:rsidRPr="00BA7E37">
        <w:rPr>
          <w:rFonts w:ascii="Times New Roman" w:hAnsi="Times New Roman" w:cs="Times New Roman"/>
          <w:color w:val="000000"/>
          <w:sz w:val="24"/>
          <w:szCs w:val="24"/>
        </w:rPr>
        <w:t>ракообразных</w:t>
      </w:r>
      <w:proofErr w:type="gramEnd"/>
      <w:r w:rsidR="00A60409" w:rsidRPr="00BA7E37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A60409" w:rsidRPr="00BA7E37" w:rsidRDefault="00A60409" w:rsidP="00A60409">
      <w:pPr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  <w:r w:rsidRPr="00BA7E37">
        <w:rPr>
          <w:rFonts w:ascii="Times New Roman" w:hAnsi="Times New Roman" w:cs="Times New Roman"/>
          <w:color w:val="000000"/>
          <w:sz w:val="24"/>
          <w:szCs w:val="24"/>
        </w:rPr>
        <w:t xml:space="preserve">Класс </w:t>
      </w:r>
      <w:proofErr w:type="gramStart"/>
      <w:r w:rsidRPr="00BA7E37">
        <w:rPr>
          <w:rFonts w:ascii="Times New Roman" w:hAnsi="Times New Roman" w:cs="Times New Roman"/>
          <w:color w:val="000000"/>
          <w:sz w:val="24"/>
          <w:szCs w:val="24"/>
        </w:rPr>
        <w:t>паукообразные</w:t>
      </w:r>
      <w:proofErr w:type="gramEnd"/>
      <w:r w:rsidRPr="00BA7E37">
        <w:rPr>
          <w:rFonts w:ascii="Times New Roman" w:hAnsi="Times New Roman" w:cs="Times New Roman"/>
          <w:color w:val="000000"/>
          <w:sz w:val="24"/>
          <w:szCs w:val="24"/>
        </w:rPr>
        <w:t>. Многообразие. Среда обитания, образ жизни и поведение. Биологические и экологические особенности. Значение в природе и жизни человека.</w:t>
      </w:r>
    </w:p>
    <w:p w:rsidR="00A60409" w:rsidRPr="00BA7E37" w:rsidRDefault="00A60409" w:rsidP="00A60409">
      <w:pPr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  <w:r w:rsidRPr="00BA7E37">
        <w:rPr>
          <w:rFonts w:ascii="Times New Roman" w:hAnsi="Times New Roman" w:cs="Times New Roman"/>
          <w:color w:val="000000"/>
          <w:sz w:val="24"/>
          <w:szCs w:val="24"/>
        </w:rPr>
        <w:lastRenderedPageBreak/>
        <w:t>Класс насекомые. Многообразие. Среда обитания, образ жизни и поведение. Биологические и экологические особенности. Значение в природе и жизни человека.</w:t>
      </w:r>
    </w:p>
    <w:p w:rsidR="00A60409" w:rsidRPr="00BA7E37" w:rsidRDefault="00374FD8" w:rsidP="00A60409">
      <w:pPr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Лабораторная работа</w:t>
      </w:r>
      <w:r w:rsidR="00A60409" w:rsidRPr="00BA7E37">
        <w:rPr>
          <w:rFonts w:ascii="Times New Roman" w:hAnsi="Times New Roman" w:cs="Times New Roman"/>
          <w:b/>
          <w:bCs/>
          <w:color w:val="000000"/>
          <w:sz w:val="24"/>
          <w:szCs w:val="24"/>
        </w:rPr>
        <w:t>: </w:t>
      </w:r>
      <w:r w:rsidR="00A60409" w:rsidRPr="00BA7E37">
        <w:rPr>
          <w:rFonts w:ascii="Times New Roman" w:hAnsi="Times New Roman" w:cs="Times New Roman"/>
          <w:color w:val="000000"/>
          <w:sz w:val="24"/>
          <w:szCs w:val="24"/>
        </w:rPr>
        <w:t>Изучение представителей отрядов насекомых.</w:t>
      </w:r>
    </w:p>
    <w:p w:rsidR="00A60409" w:rsidRPr="00BA7E37" w:rsidRDefault="00A60409" w:rsidP="00A60409">
      <w:pPr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  <w:r w:rsidRPr="00BA7E37">
        <w:rPr>
          <w:rFonts w:ascii="Times New Roman" w:hAnsi="Times New Roman" w:cs="Times New Roman"/>
          <w:color w:val="000000"/>
          <w:sz w:val="24"/>
          <w:szCs w:val="24"/>
        </w:rPr>
        <w:t>Тип хордовые. Класс ланцетники.</w:t>
      </w:r>
    </w:p>
    <w:p w:rsidR="00A60409" w:rsidRPr="00BA7E37" w:rsidRDefault="00A60409" w:rsidP="00A60409">
      <w:pPr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  <w:r w:rsidRPr="00BA7E37">
        <w:rPr>
          <w:rFonts w:ascii="Times New Roman" w:hAnsi="Times New Roman" w:cs="Times New Roman"/>
          <w:color w:val="000000"/>
          <w:sz w:val="24"/>
          <w:szCs w:val="24"/>
        </w:rPr>
        <w:t xml:space="preserve">Надкласс рыбы. Многообразие: </w:t>
      </w:r>
      <w:proofErr w:type="gramStart"/>
      <w:r w:rsidRPr="00BA7E37">
        <w:rPr>
          <w:rFonts w:ascii="Times New Roman" w:hAnsi="Times New Roman" w:cs="Times New Roman"/>
          <w:color w:val="000000"/>
          <w:sz w:val="24"/>
          <w:szCs w:val="24"/>
        </w:rPr>
        <w:t>круглоротые</w:t>
      </w:r>
      <w:proofErr w:type="gramEnd"/>
      <w:r w:rsidRPr="00BA7E37">
        <w:rPr>
          <w:rFonts w:ascii="Times New Roman" w:hAnsi="Times New Roman" w:cs="Times New Roman"/>
          <w:color w:val="000000"/>
          <w:sz w:val="24"/>
          <w:szCs w:val="24"/>
        </w:rPr>
        <w:t>, хрящевые, костные. Среда обитания, образ жизни, поведение. Биологические и экологические особенности. Значение в природе и жизни человека. Исчезающие, редкие и охраняемые виды.</w:t>
      </w:r>
    </w:p>
    <w:p w:rsidR="00A60409" w:rsidRPr="00BA7E37" w:rsidRDefault="00A60409" w:rsidP="00A60409">
      <w:pPr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  <w:r w:rsidRPr="00BA7E37">
        <w:rPr>
          <w:rFonts w:ascii="Times New Roman" w:hAnsi="Times New Roman" w:cs="Times New Roman"/>
          <w:b/>
          <w:bCs/>
          <w:color w:val="000000"/>
          <w:sz w:val="24"/>
          <w:szCs w:val="24"/>
        </w:rPr>
        <w:t>Лабора</w:t>
      </w:r>
      <w:r w:rsidR="00374FD8">
        <w:rPr>
          <w:rFonts w:ascii="Times New Roman" w:hAnsi="Times New Roman" w:cs="Times New Roman"/>
          <w:b/>
          <w:bCs/>
          <w:color w:val="000000"/>
          <w:sz w:val="24"/>
          <w:szCs w:val="24"/>
        </w:rPr>
        <w:t>торная работа</w:t>
      </w:r>
      <w:r w:rsidRPr="00BA7E37">
        <w:rPr>
          <w:rFonts w:ascii="Times New Roman" w:hAnsi="Times New Roman" w:cs="Times New Roman"/>
          <w:b/>
          <w:bCs/>
          <w:color w:val="000000"/>
          <w:sz w:val="24"/>
          <w:szCs w:val="24"/>
        </w:rPr>
        <w:t>: </w:t>
      </w:r>
      <w:r w:rsidRPr="00BA7E37">
        <w:rPr>
          <w:rFonts w:ascii="Times New Roman" w:hAnsi="Times New Roman" w:cs="Times New Roman"/>
          <w:color w:val="000000"/>
          <w:sz w:val="24"/>
          <w:szCs w:val="24"/>
        </w:rPr>
        <w:t>Наблюдение за внешним строением и передвижением рыб.</w:t>
      </w:r>
    </w:p>
    <w:p w:rsidR="00A60409" w:rsidRPr="00BA7E37" w:rsidRDefault="00A60409" w:rsidP="00A60409">
      <w:pPr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  <w:r w:rsidRPr="00BA7E37">
        <w:rPr>
          <w:rFonts w:ascii="Times New Roman" w:hAnsi="Times New Roman" w:cs="Times New Roman"/>
          <w:color w:val="000000"/>
          <w:sz w:val="24"/>
          <w:szCs w:val="24"/>
        </w:rPr>
        <w:t xml:space="preserve">Класс земноводные. Многообразие: </w:t>
      </w:r>
      <w:proofErr w:type="gramStart"/>
      <w:r w:rsidRPr="00BA7E37">
        <w:rPr>
          <w:rFonts w:ascii="Times New Roman" w:hAnsi="Times New Roman" w:cs="Times New Roman"/>
          <w:color w:val="000000"/>
          <w:sz w:val="24"/>
          <w:szCs w:val="24"/>
        </w:rPr>
        <w:t>безногие</w:t>
      </w:r>
      <w:proofErr w:type="gramEnd"/>
      <w:r w:rsidRPr="00BA7E37">
        <w:rPr>
          <w:rFonts w:ascii="Times New Roman" w:hAnsi="Times New Roman" w:cs="Times New Roman"/>
          <w:color w:val="000000"/>
          <w:sz w:val="24"/>
          <w:szCs w:val="24"/>
        </w:rPr>
        <w:t>, хвостатые, бесхвостые. Среда обитания, образ жизни и поведение. Биологические и экологические особенности. Значение в природе и жизни человека. Исчезающие, редкие и охраняемые виды.</w:t>
      </w:r>
    </w:p>
    <w:p w:rsidR="00A60409" w:rsidRPr="00BA7E37" w:rsidRDefault="00A60409" w:rsidP="00A60409">
      <w:pPr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  <w:r w:rsidRPr="00BA7E37">
        <w:rPr>
          <w:rFonts w:ascii="Times New Roman" w:hAnsi="Times New Roman" w:cs="Times New Roman"/>
          <w:color w:val="000000"/>
          <w:sz w:val="24"/>
          <w:szCs w:val="24"/>
        </w:rPr>
        <w:t>Класс пресмыкающиеся. Многообразие: ящерицы, змеи, черепахи, крокодилы. Среда обитания, образ жизни и поведение. Биологические и экологические особенности. Значение в природе и жизни человека. Исчезающие, редкие и охраняемые виды.</w:t>
      </w:r>
    </w:p>
    <w:p w:rsidR="00A60409" w:rsidRPr="00BA7E37" w:rsidRDefault="00A60409" w:rsidP="00A60409">
      <w:pPr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  <w:r w:rsidRPr="00BA7E37">
        <w:rPr>
          <w:rFonts w:ascii="Times New Roman" w:hAnsi="Times New Roman" w:cs="Times New Roman"/>
          <w:color w:val="000000"/>
          <w:sz w:val="24"/>
          <w:szCs w:val="24"/>
        </w:rPr>
        <w:t>Класс птицы. Многообразие. Среда обитания, образ жизни и поведение. Биологические и экологические особенности. Значение в природе и жизни человека. Исчезающие, редкие и охраняемые виды.</w:t>
      </w:r>
    </w:p>
    <w:p w:rsidR="00A60409" w:rsidRPr="00BA7E37" w:rsidRDefault="00374FD8" w:rsidP="00A60409">
      <w:pPr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Лабораторная работа</w:t>
      </w:r>
      <w:r w:rsidR="00A60409" w:rsidRPr="00BA7E37">
        <w:rPr>
          <w:rFonts w:ascii="Times New Roman" w:hAnsi="Times New Roman" w:cs="Times New Roman"/>
          <w:b/>
          <w:bCs/>
          <w:color w:val="000000"/>
          <w:sz w:val="24"/>
          <w:szCs w:val="24"/>
        </w:rPr>
        <w:t>: </w:t>
      </w:r>
      <w:r w:rsidR="00A60409" w:rsidRPr="00BA7E37">
        <w:rPr>
          <w:rFonts w:ascii="Times New Roman" w:hAnsi="Times New Roman" w:cs="Times New Roman"/>
          <w:color w:val="000000"/>
          <w:sz w:val="24"/>
          <w:szCs w:val="24"/>
        </w:rPr>
        <w:t>Изучение внешнего строения птиц.</w:t>
      </w:r>
    </w:p>
    <w:p w:rsidR="00A60409" w:rsidRPr="00E25A68" w:rsidRDefault="00A60409" w:rsidP="00A60409">
      <w:pPr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  <w:r w:rsidRPr="00BA7E37">
        <w:rPr>
          <w:rFonts w:ascii="Times New Roman" w:hAnsi="Times New Roman" w:cs="Times New Roman"/>
          <w:color w:val="000000"/>
          <w:sz w:val="24"/>
          <w:szCs w:val="24"/>
        </w:rPr>
        <w:t>Класс млекопитающие. Важнейшие представители отрядов млекопитающих. Среда обитания, образ жизни и поведение. Биологические и экологические особенности. Значение в природе и жизни человека. Исчеза</w:t>
      </w:r>
      <w:r>
        <w:rPr>
          <w:rFonts w:ascii="Times New Roman" w:hAnsi="Times New Roman" w:cs="Times New Roman"/>
          <w:color w:val="000000"/>
          <w:sz w:val="24"/>
          <w:szCs w:val="24"/>
        </w:rPr>
        <w:t>ющие, редкие и охраняемые виды.</w:t>
      </w:r>
    </w:p>
    <w:p w:rsidR="00A60409" w:rsidRPr="00BA7E37" w:rsidRDefault="00A60409" w:rsidP="00A60409">
      <w:pPr>
        <w:pStyle w:val="a4"/>
        <w:numPr>
          <w:ilvl w:val="1"/>
          <w:numId w:val="28"/>
        </w:numPr>
        <w:spacing w:after="0"/>
        <w:ind w:left="0"/>
        <w:rPr>
          <w:rFonts w:ascii="Times New Roman" w:hAnsi="Times New Roman" w:cs="Times New Roman"/>
          <w:sz w:val="24"/>
          <w:szCs w:val="24"/>
        </w:rPr>
      </w:pPr>
      <w:r w:rsidRPr="00BA7E37">
        <w:rPr>
          <w:rFonts w:ascii="Times New Roman" w:hAnsi="Times New Roman" w:cs="Times New Roman"/>
          <w:b/>
          <w:bCs/>
          <w:sz w:val="24"/>
          <w:szCs w:val="24"/>
        </w:rPr>
        <w:t>Многообразие и эволюция живой природы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BA7E37">
        <w:rPr>
          <w:rFonts w:ascii="Times New Roman" w:hAnsi="Times New Roman" w:cs="Times New Roman"/>
          <w:sz w:val="24"/>
          <w:szCs w:val="24"/>
        </w:rPr>
        <w:t xml:space="preserve"> Эволюция строения – 14 ч</w:t>
      </w:r>
    </w:p>
    <w:p w:rsidR="00A60409" w:rsidRPr="00BA7E37" w:rsidRDefault="00A60409" w:rsidP="00A60409">
      <w:pPr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  <w:r w:rsidRPr="00BA7E37">
        <w:rPr>
          <w:rFonts w:ascii="Times New Roman" w:hAnsi="Times New Roman" w:cs="Times New Roman"/>
          <w:color w:val="000000"/>
          <w:sz w:val="24"/>
          <w:szCs w:val="24"/>
        </w:rPr>
        <w:t>Покровы тела.</w:t>
      </w:r>
    </w:p>
    <w:p w:rsidR="00A60409" w:rsidRPr="00BA7E37" w:rsidRDefault="00374FD8" w:rsidP="00A60409">
      <w:pPr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Лабораторная работа</w:t>
      </w:r>
      <w:r w:rsidR="00A60409" w:rsidRPr="00BA7E37">
        <w:rPr>
          <w:rFonts w:ascii="Times New Roman" w:hAnsi="Times New Roman" w:cs="Times New Roman"/>
          <w:b/>
          <w:bCs/>
          <w:color w:val="000000"/>
          <w:sz w:val="24"/>
          <w:szCs w:val="24"/>
        </w:rPr>
        <w:t>: </w:t>
      </w:r>
      <w:r w:rsidR="00A60409" w:rsidRPr="00BA7E37">
        <w:rPr>
          <w:rFonts w:ascii="Times New Roman" w:hAnsi="Times New Roman" w:cs="Times New Roman"/>
          <w:color w:val="000000"/>
          <w:sz w:val="24"/>
          <w:szCs w:val="24"/>
        </w:rPr>
        <w:t>Изучение особенностей различных покровов тела</w:t>
      </w:r>
    </w:p>
    <w:p w:rsidR="00A60409" w:rsidRPr="00E25A68" w:rsidRDefault="00A60409" w:rsidP="00A60409">
      <w:pPr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  <w:r w:rsidRPr="00BA7E37">
        <w:rPr>
          <w:rFonts w:ascii="Times New Roman" w:hAnsi="Times New Roman" w:cs="Times New Roman"/>
          <w:color w:val="000000"/>
          <w:sz w:val="24"/>
          <w:szCs w:val="24"/>
        </w:rPr>
        <w:t>Опорно-двигательная система и способы передвижения. Полости тела. Органы дыхания, пищеварения, выделения, кровообращения. Кровь. Обмен веществ и энергии. Органы размножения, продления рода. Органы чувств, нервная система, инстинкт, рефлекс. Ре</w:t>
      </w:r>
      <w:r>
        <w:rPr>
          <w:rFonts w:ascii="Times New Roman" w:hAnsi="Times New Roman" w:cs="Times New Roman"/>
          <w:color w:val="000000"/>
          <w:sz w:val="24"/>
          <w:szCs w:val="24"/>
        </w:rPr>
        <w:t>гуляция деятельности организма.</w:t>
      </w:r>
    </w:p>
    <w:p w:rsidR="00A60409" w:rsidRPr="00BA7E37" w:rsidRDefault="00A60409" w:rsidP="00A60409">
      <w:pPr>
        <w:pStyle w:val="a4"/>
        <w:numPr>
          <w:ilvl w:val="1"/>
          <w:numId w:val="28"/>
        </w:numPr>
        <w:spacing w:after="0"/>
        <w:ind w:left="0"/>
        <w:rPr>
          <w:rFonts w:ascii="Times New Roman" w:hAnsi="Times New Roman" w:cs="Times New Roman"/>
          <w:sz w:val="24"/>
          <w:szCs w:val="24"/>
        </w:rPr>
      </w:pPr>
      <w:r w:rsidRPr="00BA7E37">
        <w:rPr>
          <w:rFonts w:ascii="Times New Roman" w:hAnsi="Times New Roman" w:cs="Times New Roman"/>
          <w:b/>
          <w:bCs/>
          <w:sz w:val="24"/>
          <w:szCs w:val="24"/>
        </w:rPr>
        <w:t>Многообразие и эволюция живой природы</w:t>
      </w:r>
      <w:r w:rsidRPr="00BA7E37">
        <w:rPr>
          <w:rFonts w:ascii="Times New Roman" w:hAnsi="Times New Roman" w:cs="Times New Roman"/>
          <w:sz w:val="24"/>
          <w:szCs w:val="24"/>
        </w:rPr>
        <w:t xml:space="preserve"> Индивидуальное развитие животных – 3ч</w:t>
      </w:r>
    </w:p>
    <w:p w:rsidR="00A60409" w:rsidRPr="00BA7E37" w:rsidRDefault="00A60409" w:rsidP="00A60409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A7E37">
        <w:rPr>
          <w:rFonts w:ascii="Times New Roman" w:hAnsi="Times New Roman" w:cs="Times New Roman"/>
          <w:color w:val="000000"/>
          <w:sz w:val="24"/>
          <w:szCs w:val="24"/>
        </w:rPr>
        <w:t>Способы размножения. Оплодотворение. Развитие с превращением и без превращения. Периодизация и продолжительность жизни.</w:t>
      </w:r>
    </w:p>
    <w:p w:rsidR="00A60409" w:rsidRPr="00BA7E37" w:rsidRDefault="00374FD8" w:rsidP="00A60409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Лабораторная работа</w:t>
      </w:r>
      <w:r w:rsidR="00A60409" w:rsidRPr="00BA7E37">
        <w:rPr>
          <w:rFonts w:ascii="Times New Roman" w:hAnsi="Times New Roman" w:cs="Times New Roman"/>
          <w:b/>
          <w:bCs/>
          <w:color w:val="000000"/>
          <w:sz w:val="24"/>
          <w:szCs w:val="24"/>
        </w:rPr>
        <w:t>: </w:t>
      </w:r>
      <w:r w:rsidR="00A60409" w:rsidRPr="00BA7E37">
        <w:rPr>
          <w:rFonts w:ascii="Times New Roman" w:hAnsi="Times New Roman" w:cs="Times New Roman"/>
          <w:color w:val="000000"/>
          <w:sz w:val="24"/>
          <w:szCs w:val="24"/>
        </w:rPr>
        <w:t>Изучение стадий развития живо</w:t>
      </w:r>
      <w:r w:rsidR="00A60409">
        <w:rPr>
          <w:rFonts w:ascii="Times New Roman" w:hAnsi="Times New Roman" w:cs="Times New Roman"/>
          <w:color w:val="000000"/>
          <w:sz w:val="24"/>
          <w:szCs w:val="24"/>
        </w:rPr>
        <w:t>тных и определение их возраста</w:t>
      </w:r>
      <w:proofErr w:type="gramStart"/>
      <w:r w:rsidR="00A60409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A60409" w:rsidRPr="00BA7E37">
        <w:rPr>
          <w:rFonts w:ascii="Times New Roman" w:hAnsi="Times New Roman" w:cs="Times New Roman"/>
          <w:color w:val="000000"/>
          <w:sz w:val="24"/>
          <w:szCs w:val="24"/>
        </w:rPr>
        <w:t>.</w:t>
      </w:r>
      <w:proofErr w:type="gramEnd"/>
    </w:p>
    <w:p w:rsidR="00A60409" w:rsidRPr="00BA7E37" w:rsidRDefault="00A60409" w:rsidP="00A60409">
      <w:pPr>
        <w:pStyle w:val="a4"/>
        <w:numPr>
          <w:ilvl w:val="1"/>
          <w:numId w:val="28"/>
        </w:numPr>
        <w:spacing w:after="0"/>
        <w:ind w:left="0"/>
        <w:rPr>
          <w:rFonts w:ascii="Times New Roman" w:hAnsi="Times New Roman" w:cs="Times New Roman"/>
          <w:sz w:val="24"/>
          <w:szCs w:val="24"/>
        </w:rPr>
      </w:pPr>
      <w:r w:rsidRPr="00BA7E37">
        <w:rPr>
          <w:rFonts w:ascii="Times New Roman" w:hAnsi="Times New Roman" w:cs="Times New Roman"/>
          <w:b/>
          <w:bCs/>
          <w:sz w:val="24"/>
          <w:szCs w:val="24"/>
        </w:rPr>
        <w:t xml:space="preserve">Многообразие и эволюция живой природы </w:t>
      </w:r>
      <w:r w:rsidRPr="00BA7E37">
        <w:rPr>
          <w:rFonts w:ascii="Times New Roman" w:hAnsi="Times New Roman" w:cs="Times New Roman"/>
          <w:sz w:val="24"/>
          <w:szCs w:val="24"/>
        </w:rPr>
        <w:t>Развитие животного мира – 3ч</w:t>
      </w:r>
    </w:p>
    <w:p w:rsidR="00A60409" w:rsidRPr="00BA7E37" w:rsidRDefault="00A60409" w:rsidP="00A60409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A7E37">
        <w:rPr>
          <w:rFonts w:ascii="Times New Roman" w:hAnsi="Times New Roman" w:cs="Times New Roman"/>
          <w:color w:val="000000"/>
          <w:sz w:val="24"/>
          <w:szCs w:val="24"/>
        </w:rPr>
        <w:t>Доказательства эволюции: сравнительно-анатомические, эмбриологические, палеонтологические.</w:t>
      </w:r>
    </w:p>
    <w:p w:rsidR="00A60409" w:rsidRPr="00BA7E37" w:rsidRDefault="00A60409" w:rsidP="00A60409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A7E37">
        <w:rPr>
          <w:rFonts w:ascii="Times New Roman" w:hAnsi="Times New Roman" w:cs="Times New Roman"/>
          <w:color w:val="000000"/>
          <w:sz w:val="24"/>
          <w:szCs w:val="24"/>
        </w:rPr>
        <w:t>Ч. Дарвин о причинах эволюции животного мира. Усложнение строения животных и разнообразие видов как результат эволюции.</w:t>
      </w:r>
    </w:p>
    <w:p w:rsidR="00A60409" w:rsidRPr="00BA7E37" w:rsidRDefault="00A60409" w:rsidP="00A6040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A7E37">
        <w:rPr>
          <w:rFonts w:ascii="Times New Roman" w:hAnsi="Times New Roman" w:cs="Times New Roman"/>
          <w:b/>
          <w:bCs/>
          <w:color w:val="000000"/>
          <w:sz w:val="24"/>
          <w:szCs w:val="24"/>
        </w:rPr>
        <w:t>Демонстрация</w:t>
      </w:r>
      <w:r w:rsidRPr="00BA7E37">
        <w:rPr>
          <w:rFonts w:ascii="Times New Roman" w:hAnsi="Times New Roman" w:cs="Times New Roman"/>
          <w:color w:val="000000"/>
          <w:sz w:val="24"/>
          <w:szCs w:val="24"/>
        </w:rPr>
        <w:t> палеонтологических доказательств эволюции</w:t>
      </w:r>
    </w:p>
    <w:p w:rsidR="00A60409" w:rsidRPr="00BA7E37" w:rsidRDefault="00A60409" w:rsidP="00A60409">
      <w:pPr>
        <w:pStyle w:val="a4"/>
        <w:numPr>
          <w:ilvl w:val="1"/>
          <w:numId w:val="28"/>
        </w:numPr>
        <w:spacing w:after="0"/>
        <w:ind w:left="0"/>
        <w:rPr>
          <w:rFonts w:ascii="Times New Roman" w:hAnsi="Times New Roman" w:cs="Times New Roman"/>
          <w:sz w:val="24"/>
          <w:szCs w:val="24"/>
        </w:rPr>
      </w:pPr>
      <w:r w:rsidRPr="00BA7E37">
        <w:rPr>
          <w:rFonts w:ascii="Times New Roman" w:hAnsi="Times New Roman" w:cs="Times New Roman"/>
          <w:b/>
          <w:bCs/>
          <w:sz w:val="24"/>
          <w:szCs w:val="24"/>
        </w:rPr>
        <w:t>Взаимосвязи организмов и окружающей среды</w:t>
      </w:r>
      <w:r w:rsidRPr="00BA7E37">
        <w:rPr>
          <w:rFonts w:ascii="Times New Roman" w:hAnsi="Times New Roman" w:cs="Times New Roman"/>
          <w:sz w:val="24"/>
          <w:szCs w:val="24"/>
        </w:rPr>
        <w:t xml:space="preserve">  Биоценоз – 4ч</w:t>
      </w:r>
    </w:p>
    <w:p w:rsidR="00A60409" w:rsidRPr="00E25A68" w:rsidRDefault="00A60409" w:rsidP="00A60409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BA7E37">
        <w:rPr>
          <w:rFonts w:ascii="Times New Roman" w:hAnsi="Times New Roman" w:cs="Times New Roman"/>
          <w:color w:val="000000"/>
          <w:sz w:val="24"/>
          <w:szCs w:val="24"/>
        </w:rPr>
        <w:t>Естественные и искусственные биоценозы (водоём, луг, степь, тундра, лес, населенный пункт).</w:t>
      </w:r>
      <w:proofErr w:type="gramEnd"/>
      <w:r w:rsidRPr="00BA7E37">
        <w:rPr>
          <w:rFonts w:ascii="Times New Roman" w:hAnsi="Times New Roman" w:cs="Times New Roman"/>
          <w:color w:val="000000"/>
          <w:sz w:val="24"/>
          <w:szCs w:val="24"/>
        </w:rPr>
        <w:t xml:space="preserve"> Факторы среды и их влияние на биоценоз. Цепи питания, поток энергии. Взаимосвязь компонентов биоценоза и их </w:t>
      </w:r>
      <w:r>
        <w:rPr>
          <w:rFonts w:ascii="Times New Roman" w:hAnsi="Times New Roman" w:cs="Times New Roman"/>
          <w:color w:val="000000"/>
          <w:sz w:val="24"/>
          <w:szCs w:val="24"/>
        </w:rPr>
        <w:t>приспособленность друг к другу.</w:t>
      </w:r>
    </w:p>
    <w:p w:rsidR="00A60409" w:rsidRPr="00BA7E37" w:rsidRDefault="00A60409" w:rsidP="00A60409">
      <w:pPr>
        <w:pStyle w:val="a4"/>
        <w:numPr>
          <w:ilvl w:val="1"/>
          <w:numId w:val="28"/>
        </w:numPr>
        <w:spacing w:after="0"/>
        <w:ind w:left="0"/>
        <w:rPr>
          <w:rFonts w:ascii="Times New Roman" w:hAnsi="Times New Roman" w:cs="Times New Roman"/>
          <w:sz w:val="24"/>
          <w:szCs w:val="24"/>
        </w:rPr>
      </w:pPr>
      <w:r w:rsidRPr="00BA7E37">
        <w:rPr>
          <w:rFonts w:ascii="Times New Roman" w:hAnsi="Times New Roman" w:cs="Times New Roman"/>
          <w:b/>
          <w:sz w:val="24"/>
          <w:szCs w:val="24"/>
        </w:rPr>
        <w:t>Резерв</w:t>
      </w:r>
      <w:r w:rsidRPr="00BA7E37">
        <w:rPr>
          <w:rFonts w:ascii="Times New Roman" w:hAnsi="Times New Roman" w:cs="Times New Roman"/>
          <w:sz w:val="24"/>
          <w:szCs w:val="24"/>
        </w:rPr>
        <w:t xml:space="preserve">     Повторение – 5ч</w:t>
      </w:r>
    </w:p>
    <w:p w:rsidR="00A60409" w:rsidRDefault="00A60409" w:rsidP="00A60409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14EC1" w:rsidRDefault="00814EC1" w:rsidP="00814EC1">
      <w:pPr>
        <w:pStyle w:val="aa"/>
        <w:jc w:val="center"/>
        <w:rPr>
          <w:b/>
        </w:rPr>
      </w:pPr>
      <w:r>
        <w:rPr>
          <w:b/>
        </w:rPr>
        <w:lastRenderedPageBreak/>
        <w:t>Критерии оценивания учебных действий по  биологии</w:t>
      </w:r>
    </w:p>
    <w:p w:rsidR="00814EC1" w:rsidRDefault="00814EC1" w:rsidP="00814EC1">
      <w:pPr>
        <w:pStyle w:val="aa"/>
        <w:spacing w:after="0" w:afterAutospacing="0"/>
      </w:pPr>
      <w:r>
        <w:rPr>
          <w:rStyle w:val="ab"/>
          <w:rFonts w:eastAsiaTheme="majorEastAsia"/>
        </w:rPr>
        <w:t xml:space="preserve">Оценка "5" ставится в случае: </w:t>
      </w:r>
      <w:r>
        <w:rPr>
          <w:b/>
          <w:bCs/>
        </w:rPr>
        <w:br/>
      </w:r>
      <w:r>
        <w:t xml:space="preserve">1. Знания, понимания, глубины усвоения </w:t>
      </w:r>
      <w:proofErr w:type="gramStart"/>
      <w:r>
        <w:t>обучающимся</w:t>
      </w:r>
      <w:proofErr w:type="gramEnd"/>
      <w:r>
        <w:t xml:space="preserve"> всего объёма программного материала. </w:t>
      </w:r>
      <w:r>
        <w:br/>
        <w:t xml:space="preserve">2. Умения выделять главные положения в изученном материале, на основании фактов и примеров обобщать, делать выводы, устанавливать </w:t>
      </w:r>
      <w:proofErr w:type="spellStart"/>
      <w:r>
        <w:t>межпредметные</w:t>
      </w:r>
      <w:proofErr w:type="spellEnd"/>
      <w:r>
        <w:t xml:space="preserve"> и </w:t>
      </w:r>
      <w:proofErr w:type="spellStart"/>
      <w:r>
        <w:t>внутрипредметные</w:t>
      </w:r>
      <w:proofErr w:type="spellEnd"/>
      <w:r>
        <w:t xml:space="preserve"> связи, творчески применяет полученные знания в незнакомой ситуации. </w:t>
      </w:r>
      <w:r>
        <w:br/>
        <w:t xml:space="preserve">3. Отсутствие ошибок и недочётов при воспроизведении изученного материала, при устных ответах устранение отдельных неточностей с помощью дополнительных вопросов учителя, соблюдение культуры письменной и устной речи, правил оформления письменных работ. </w:t>
      </w:r>
      <w:r>
        <w:br/>
      </w:r>
      <w:r>
        <w:rPr>
          <w:rStyle w:val="ab"/>
          <w:rFonts w:eastAsiaTheme="majorEastAsia"/>
        </w:rPr>
        <w:t xml:space="preserve">Оценка "4": </w:t>
      </w:r>
      <w:r>
        <w:rPr>
          <w:b/>
          <w:bCs/>
        </w:rPr>
        <w:br/>
      </w:r>
      <w:r>
        <w:t xml:space="preserve">1. Знание всего изученного программного материала. </w:t>
      </w:r>
      <w:r>
        <w:br/>
        <w:t xml:space="preserve">2. Умений выделять главные положения в изученном материале, на основании фактов и примеров обобщать, делать выводы, устанавливать </w:t>
      </w:r>
      <w:proofErr w:type="spellStart"/>
      <w:r>
        <w:t>внутрипредметные</w:t>
      </w:r>
      <w:proofErr w:type="spellEnd"/>
      <w:r>
        <w:t xml:space="preserve"> связи, применять полученные знания на практике. </w:t>
      </w:r>
      <w:r>
        <w:br/>
        <w:t xml:space="preserve">3. Незначительные (негрубые) ошибки и недочёты при воспроизведении изученного материала, соблюдение основных правил культуры письменной и устной речи, правил оформления письменных работ. </w:t>
      </w:r>
      <w:r>
        <w:br/>
      </w:r>
      <w:r>
        <w:rPr>
          <w:rStyle w:val="ab"/>
          <w:rFonts w:eastAsiaTheme="majorEastAsia"/>
        </w:rPr>
        <w:t>Оценка "3"</w:t>
      </w:r>
      <w:r>
        <w:t xml:space="preserve"> (уровень представлений, сочетающихся с элементами научных понятий): </w:t>
      </w:r>
      <w:r>
        <w:br/>
        <w:t xml:space="preserve">1. Знание и усвоение материала на уровне минимальных требований программы, затруднение при самостоятельном воспроизведении, необходимость незначительной помощи преподавателя. </w:t>
      </w:r>
      <w:r>
        <w:br/>
        <w:t xml:space="preserve">2. Умение работать на уровне воспроизведения, затруднения при ответах на видоизменённые вопросы. </w:t>
      </w:r>
      <w:r>
        <w:br/>
        <w:t xml:space="preserve">3. Наличие грубой ошибки, нескольких негрубых при воспроизведении изученного материала, незначительное несоблюдение основных правил культуры письменной и устной речи, правил оформления письменных работ. </w:t>
      </w:r>
      <w:r>
        <w:br/>
      </w:r>
      <w:r>
        <w:rPr>
          <w:rStyle w:val="ab"/>
          <w:rFonts w:eastAsiaTheme="majorEastAsia"/>
        </w:rPr>
        <w:t xml:space="preserve">Оценка "2": </w:t>
      </w:r>
      <w:r>
        <w:rPr>
          <w:b/>
          <w:bCs/>
        </w:rPr>
        <w:br/>
      </w:r>
      <w:r>
        <w:t xml:space="preserve">1. Знание и усвоение материала на уровне ниже минимальных требований программы, отдельные представления об изученном материале. </w:t>
      </w:r>
      <w:r>
        <w:br/>
        <w:t xml:space="preserve">2. Отсутствие умений работать на уровне воспроизведения, затруднения при ответах на стандартные вопросы. </w:t>
      </w:r>
      <w:r>
        <w:br/>
        <w:t xml:space="preserve">3. Наличие нескольких грубых ошибок, большого числа негрубых при воспроизведении изученного материала, значительное несоблюдение основных правил культуры письменной и устной речи, правил оформления письменных работ. </w:t>
      </w:r>
      <w:r>
        <w:br/>
      </w:r>
      <w:r>
        <w:rPr>
          <w:rStyle w:val="ab"/>
          <w:rFonts w:eastAsiaTheme="majorEastAsia"/>
        </w:rPr>
        <w:t>Оценка "1":</w:t>
      </w:r>
      <w:r>
        <w:t xml:space="preserve"> </w:t>
      </w:r>
      <w:r>
        <w:br/>
        <w:t xml:space="preserve">Ставится за полное незнание изученного материала, отсутствие элементарных умений и навыков. </w:t>
      </w:r>
    </w:p>
    <w:p w:rsidR="00814EC1" w:rsidRDefault="00814EC1" w:rsidP="00814EC1">
      <w:pPr>
        <w:pStyle w:val="aa"/>
      </w:pPr>
      <w:r>
        <w:rPr>
          <w:rStyle w:val="ab"/>
          <w:rFonts w:eastAsiaTheme="majorEastAsia"/>
        </w:rPr>
        <w:t>Устный ответ.</w:t>
      </w:r>
      <w:r>
        <w:t xml:space="preserve"> </w:t>
      </w:r>
      <w:r>
        <w:br/>
      </w:r>
      <w:proofErr w:type="gramStart"/>
      <w:r>
        <w:rPr>
          <w:rStyle w:val="ab"/>
          <w:rFonts w:eastAsiaTheme="majorEastAsia"/>
        </w:rPr>
        <w:t>Оценка "5"</w:t>
      </w:r>
      <w:r>
        <w:t xml:space="preserve"> ставится, если ученик: </w:t>
      </w:r>
      <w:r>
        <w:br/>
        <w:t xml:space="preserve">1) Показывает глубокое и полное знание и понимание всего объёма программного материала; полное понимание сущности рассматриваемых понятий, явлений и закономерностей, теорий, взаимосвязей; </w:t>
      </w:r>
      <w:r>
        <w:br/>
        <w:t>2) Умеет составить полный и правильный ответ на основе изученного материала; выделять главные положения, самостоятельно подтверждать ответ конкретными примерами, фактами; самостоятельно и аргументировано делать анализ, обобщения, выводы.</w:t>
      </w:r>
      <w:proofErr w:type="gramEnd"/>
      <w:r>
        <w:t xml:space="preserve"> Устанавливать </w:t>
      </w:r>
      <w:proofErr w:type="spellStart"/>
      <w:r>
        <w:t>межпредметные</w:t>
      </w:r>
      <w:proofErr w:type="spellEnd"/>
      <w:r>
        <w:t xml:space="preserve"> (на основе ранее приобретенных знаний) и </w:t>
      </w:r>
      <w:proofErr w:type="spellStart"/>
      <w:r>
        <w:t>внутрипредметные</w:t>
      </w:r>
      <w:proofErr w:type="spellEnd"/>
      <w:r>
        <w:t xml:space="preserve"> связи, творчески применять полученные знания в незнакомой ситуации. Последовательно, чётко, связно, обоснованно и безошибочно излагать учебный материал; давать ответ в логической последовательности с использованием принятой терминологии; делать собственные выводы; формулировать точное определение и истолкование основных понятий, законов, теорий; при ответе не повторять дословно текст учебника; излагать материал литературным языком; правильно и обстоятельно отвечать на дополнительные вопросы учителя. </w:t>
      </w:r>
      <w:proofErr w:type="gramStart"/>
      <w:r>
        <w:t xml:space="preserve">Самостоятельно и рационально использовать наглядные пособия, справочные материалы, учебник, </w:t>
      </w:r>
      <w:r>
        <w:lastRenderedPageBreak/>
        <w:t xml:space="preserve">дополнительную литературу, первоисточники; применять систему условных обозначений при ведении записей, сопровождающих ответ; использование для доказательства выводов из наблюдений и опытов; </w:t>
      </w:r>
      <w:r>
        <w:br/>
        <w:t>3) Самостоятельно, уверенно и безошибочно применяет полученные знания в решении проблем на творческом уровне; допускает не более одного недочёта, который легко исправляет по требованию учителя;</w:t>
      </w:r>
      <w:proofErr w:type="gramEnd"/>
      <w:r>
        <w:t xml:space="preserve"> имеет необходимые навыки работы с приборами, чертежами, схемами и графиками, сопутствующими ответу; записи, сопровождающие ответ, соответствуют требованиям. </w:t>
      </w:r>
      <w:r>
        <w:br/>
      </w:r>
      <w:r>
        <w:rPr>
          <w:rStyle w:val="ab"/>
          <w:rFonts w:eastAsiaTheme="majorEastAsia"/>
        </w:rPr>
        <w:t xml:space="preserve">Оценка "4" </w:t>
      </w:r>
      <w:r>
        <w:t xml:space="preserve">ставится, если ученик: </w:t>
      </w:r>
      <w:r>
        <w:br/>
        <w:t xml:space="preserve">1) Показывает знания всего изученного программного материала. Даёт полный и правильный ответ на основе изученных теорий; незначительные ошибки и недочёты при воспроизведении изученного материала, определения понятий дал неполные, небольшие неточности при использовании научных терминов или в выводах и обобщениях из наблюдений и опытов; </w:t>
      </w:r>
      <w:proofErr w:type="gramStart"/>
      <w:r>
        <w:t xml:space="preserve">материал излагает в определенной логической последовательности, при этом допускает одну негрубую ошибку или не более двух недочетов и может их исправить самостоятельно при требовании или при небольшой помощи преподавателя; в основном усвоил учебный материал; подтверждает ответ конкретными примерами; правильно отвечает на дополнительные вопросы учителя. </w:t>
      </w:r>
      <w:r>
        <w:br/>
        <w:t>2) Умеет самостоятельно выделять главные положения в изученном материале;</w:t>
      </w:r>
      <w:proofErr w:type="gramEnd"/>
      <w:r>
        <w:t xml:space="preserve"> на основании фактов и примеров обобщать, делать выводы, устанавливать </w:t>
      </w:r>
      <w:proofErr w:type="spellStart"/>
      <w:r>
        <w:t>внутрипредметные</w:t>
      </w:r>
      <w:proofErr w:type="spellEnd"/>
      <w:r>
        <w:t xml:space="preserve"> связи. Применять полученные знания на практике в видоизменённой ситуации, соблюдать основные правила культуры устной речи и сопровождающей письменной, использовать научные термины; </w:t>
      </w:r>
      <w:r>
        <w:br/>
        <w:t xml:space="preserve">3) Не обладает достаточным навыком работы со справочной литературой, учебником, первоисточниками (правильно ориентируется, но работает медленно). Допускает негрубые нарушения правил оформления письменных работ. </w:t>
      </w:r>
      <w:r>
        <w:br/>
      </w:r>
      <w:r>
        <w:rPr>
          <w:rStyle w:val="ab"/>
          <w:rFonts w:eastAsiaTheme="majorEastAsia"/>
        </w:rPr>
        <w:t>Оценка "3"</w:t>
      </w:r>
      <w:r>
        <w:t xml:space="preserve"> ставится, если ученик:</w:t>
      </w:r>
    </w:p>
    <w:p w:rsidR="00814EC1" w:rsidRDefault="00814EC1" w:rsidP="00814EC1">
      <w:pPr>
        <w:pStyle w:val="aa"/>
        <w:spacing w:after="0" w:afterAutospacing="0"/>
      </w:pPr>
      <w:r>
        <w:t>1. усвоил основное содержание учебного материала, имеет пробелы в усвоении материала, не препятствующие дальнейшему усвоению программного материала;</w:t>
      </w:r>
    </w:p>
    <w:p w:rsidR="00814EC1" w:rsidRDefault="00814EC1" w:rsidP="00814EC1">
      <w:pPr>
        <w:pStyle w:val="aa"/>
        <w:spacing w:after="0" w:afterAutospacing="0"/>
      </w:pPr>
      <w:r>
        <w:t xml:space="preserve">2. материал излагает не </w:t>
      </w:r>
      <w:proofErr w:type="spellStart"/>
      <w:r>
        <w:t>систематизированно</w:t>
      </w:r>
      <w:proofErr w:type="spellEnd"/>
      <w:r>
        <w:t>, фрагментарно, не всегда последовательно;</w:t>
      </w:r>
    </w:p>
    <w:p w:rsidR="00814EC1" w:rsidRDefault="00814EC1" w:rsidP="00814EC1">
      <w:pPr>
        <w:pStyle w:val="aa"/>
        <w:spacing w:after="0" w:afterAutospacing="0"/>
      </w:pPr>
      <w:r>
        <w:t xml:space="preserve">3. показывает </w:t>
      </w:r>
      <w:proofErr w:type="gramStart"/>
      <w:r>
        <w:t>недостаточную</w:t>
      </w:r>
      <w:proofErr w:type="gramEnd"/>
      <w:r>
        <w:t xml:space="preserve"> </w:t>
      </w:r>
      <w:proofErr w:type="spellStart"/>
      <w:r>
        <w:t>сформированность</w:t>
      </w:r>
      <w:proofErr w:type="spellEnd"/>
      <w:r>
        <w:t xml:space="preserve"> отдельных знаний и умений; выводы и обобщения аргументирует слабо, допускает в них ошибки.</w:t>
      </w:r>
    </w:p>
    <w:p w:rsidR="00814EC1" w:rsidRDefault="00814EC1" w:rsidP="00814EC1">
      <w:pPr>
        <w:pStyle w:val="aa"/>
        <w:spacing w:after="0" w:afterAutospacing="0"/>
      </w:pPr>
      <w:r>
        <w:t>4. допустил ошибки и неточности в использовании научной терминологии, определения понятий дал недостаточно четкие;</w:t>
      </w:r>
    </w:p>
    <w:p w:rsidR="00814EC1" w:rsidRDefault="00814EC1" w:rsidP="00814EC1">
      <w:pPr>
        <w:pStyle w:val="aa"/>
        <w:spacing w:after="0" w:afterAutospacing="0"/>
      </w:pPr>
      <w:r>
        <w:t>5. не использовал в качестве доказательства выводы и обобщения из наблюдений, фактов, опытов или допустил ошибки при их изложении;</w:t>
      </w:r>
    </w:p>
    <w:p w:rsidR="00814EC1" w:rsidRDefault="00814EC1" w:rsidP="00814EC1">
      <w:pPr>
        <w:pStyle w:val="aa"/>
        <w:spacing w:after="0" w:afterAutospacing="0"/>
      </w:pPr>
      <w:r>
        <w:t>6. испытывает затруднения в применении знаний, необходимых для решения задач различных типов, при объяснении конкретных явлений на основе теорий и законов, или в подтверждении конкретных примеров практического применения теорий;</w:t>
      </w:r>
    </w:p>
    <w:p w:rsidR="00814EC1" w:rsidRDefault="00814EC1" w:rsidP="00814EC1">
      <w:pPr>
        <w:pStyle w:val="aa"/>
      </w:pPr>
      <w:r>
        <w:t xml:space="preserve">7. отвечает неполно на вопросы учителя (упуская и основное), или воспроизводит содержание текста учебника, но недостаточно понимает отдельные положения, имеющие </w:t>
      </w:r>
      <w:proofErr w:type="gramStart"/>
      <w:r>
        <w:t>важное значение</w:t>
      </w:r>
      <w:proofErr w:type="gramEnd"/>
      <w:r>
        <w:t xml:space="preserve"> в этом тексте;</w:t>
      </w:r>
    </w:p>
    <w:p w:rsidR="00814EC1" w:rsidRDefault="00814EC1" w:rsidP="00814EC1">
      <w:pPr>
        <w:pStyle w:val="aa"/>
      </w:pPr>
      <w:r>
        <w:lastRenderedPageBreak/>
        <w:t>8) обнаруживает недостаточное понимание отдельных положений при воспроизведении текста учебника (записей, первоисточников) или отвечает неполно на вопросы учителя, допуская одну-две грубые ошибки.</w:t>
      </w:r>
    </w:p>
    <w:p w:rsidR="00814EC1" w:rsidRDefault="00814EC1" w:rsidP="00814EC1">
      <w:pPr>
        <w:pStyle w:val="aa"/>
      </w:pPr>
      <w:r>
        <w:rPr>
          <w:rStyle w:val="ab"/>
          <w:rFonts w:eastAsiaTheme="majorEastAsia"/>
        </w:rPr>
        <w:t>Оценка "2"</w:t>
      </w:r>
      <w:r>
        <w:t xml:space="preserve"> ставится, если ученик:</w:t>
      </w:r>
    </w:p>
    <w:p w:rsidR="00814EC1" w:rsidRDefault="00814EC1" w:rsidP="00814EC1">
      <w:pPr>
        <w:pStyle w:val="aa"/>
      </w:pPr>
      <w:r>
        <w:t>1. не усвоил и не раскрыл основное содержание материала;</w:t>
      </w:r>
    </w:p>
    <w:p w:rsidR="00814EC1" w:rsidRDefault="00814EC1" w:rsidP="00814EC1">
      <w:pPr>
        <w:pStyle w:val="aa"/>
      </w:pPr>
      <w:r>
        <w:t>2. не делает выводов и обобщений.</w:t>
      </w:r>
    </w:p>
    <w:p w:rsidR="00814EC1" w:rsidRDefault="00814EC1" w:rsidP="00814EC1">
      <w:pPr>
        <w:pStyle w:val="aa"/>
      </w:pPr>
      <w:r>
        <w:t>3. не знает и не понимает значительную или основную часть программного материала в пределах поставленных вопросов;</w:t>
      </w:r>
    </w:p>
    <w:p w:rsidR="00814EC1" w:rsidRDefault="00814EC1" w:rsidP="00814EC1">
      <w:pPr>
        <w:pStyle w:val="aa"/>
      </w:pPr>
      <w:r>
        <w:t>4. или имеет слабо сформированные и неполные знания и не умеет применять их к решению конкретных вопросов и задач по образцу;</w:t>
      </w:r>
    </w:p>
    <w:p w:rsidR="00814EC1" w:rsidRDefault="00814EC1" w:rsidP="00814EC1">
      <w:pPr>
        <w:pStyle w:val="aa"/>
      </w:pPr>
      <w:r>
        <w:t>5) или при ответе (на один вопрос) допускает более двух грубых ошибок, которые не может исправить даже при помощи учителя.</w:t>
      </w:r>
    </w:p>
    <w:p w:rsidR="00814EC1" w:rsidRDefault="00814EC1" w:rsidP="00814EC1">
      <w:pPr>
        <w:pStyle w:val="aa"/>
      </w:pPr>
      <w:r>
        <w:rPr>
          <w:rStyle w:val="ab"/>
          <w:rFonts w:eastAsiaTheme="majorEastAsia"/>
        </w:rPr>
        <w:t>Оценка "1"</w:t>
      </w:r>
      <w:r>
        <w:t xml:space="preserve"> ставится, если ученик:</w:t>
      </w:r>
    </w:p>
    <w:p w:rsidR="00814EC1" w:rsidRDefault="00814EC1" w:rsidP="00814EC1">
      <w:pPr>
        <w:pStyle w:val="aa"/>
      </w:pPr>
      <w:r>
        <w:t>1) не может ответить ни на один из поставленных вопросов;</w:t>
      </w:r>
    </w:p>
    <w:p w:rsidR="00814EC1" w:rsidRDefault="00814EC1" w:rsidP="00814EC1">
      <w:pPr>
        <w:pStyle w:val="aa"/>
      </w:pPr>
      <w:r>
        <w:t>2) полностью не усвоил материал.</w:t>
      </w:r>
    </w:p>
    <w:p w:rsidR="00814EC1" w:rsidRDefault="00814EC1" w:rsidP="00814EC1">
      <w:pPr>
        <w:pStyle w:val="aa"/>
      </w:pPr>
      <w:r>
        <w:t>Примечание.</w:t>
      </w:r>
    </w:p>
    <w:p w:rsidR="00814EC1" w:rsidRDefault="00814EC1" w:rsidP="00814EC1">
      <w:pPr>
        <w:pStyle w:val="aa"/>
      </w:pPr>
      <w:r>
        <w:t>По окончанию устного ответа учащегося педагогом даётся краткий анализ ответа, объявляется мотивированная оценка. Возможно привлечение других обучающихся для анализа ответа, самоанализ, предложение оценки.</w:t>
      </w:r>
    </w:p>
    <w:p w:rsidR="00814EC1" w:rsidRDefault="00814EC1" w:rsidP="00814EC1">
      <w:pPr>
        <w:pStyle w:val="aa"/>
      </w:pPr>
      <w:r>
        <w:rPr>
          <w:rStyle w:val="ab"/>
          <w:rFonts w:eastAsiaTheme="majorEastAsia"/>
        </w:rPr>
        <w:t xml:space="preserve">Оценка самостоятельных письменных и контрольных работ. </w:t>
      </w:r>
    </w:p>
    <w:p w:rsidR="00814EC1" w:rsidRDefault="00814EC1" w:rsidP="00814EC1">
      <w:pPr>
        <w:pStyle w:val="aa"/>
      </w:pPr>
      <w:r>
        <w:rPr>
          <w:rStyle w:val="ab"/>
          <w:rFonts w:eastAsiaTheme="majorEastAsia"/>
        </w:rPr>
        <w:t>Оценка "5"</w:t>
      </w:r>
      <w:r>
        <w:t xml:space="preserve"> ставится, если ученик:</w:t>
      </w:r>
    </w:p>
    <w:p w:rsidR="00814EC1" w:rsidRDefault="00814EC1" w:rsidP="00814EC1">
      <w:pPr>
        <w:pStyle w:val="aa"/>
      </w:pPr>
      <w:r>
        <w:t>1. выполнил работу без ошибок и недочетов;</w:t>
      </w:r>
    </w:p>
    <w:p w:rsidR="00814EC1" w:rsidRDefault="00814EC1" w:rsidP="00814EC1">
      <w:pPr>
        <w:pStyle w:val="aa"/>
      </w:pPr>
      <w:r>
        <w:t>2) допустил не более одного недочета.</w:t>
      </w:r>
    </w:p>
    <w:p w:rsidR="00814EC1" w:rsidRDefault="00814EC1" w:rsidP="00814EC1">
      <w:pPr>
        <w:pStyle w:val="aa"/>
      </w:pPr>
      <w:r>
        <w:rPr>
          <w:rStyle w:val="ab"/>
          <w:rFonts w:eastAsiaTheme="majorEastAsia"/>
        </w:rPr>
        <w:t>Оценка "4"</w:t>
      </w:r>
      <w:r>
        <w:t xml:space="preserve"> ставится, если ученик выполнил работу полностью, но допустил в ней:</w:t>
      </w:r>
    </w:p>
    <w:p w:rsidR="00814EC1" w:rsidRDefault="00814EC1" w:rsidP="00814EC1">
      <w:pPr>
        <w:pStyle w:val="aa"/>
      </w:pPr>
      <w:r>
        <w:t>1. не более одной негрубой ошибки и одного недочета;</w:t>
      </w:r>
    </w:p>
    <w:p w:rsidR="00814EC1" w:rsidRDefault="00814EC1" w:rsidP="00814EC1">
      <w:pPr>
        <w:pStyle w:val="aa"/>
      </w:pPr>
      <w:r>
        <w:lastRenderedPageBreak/>
        <w:t>2. или не более двух недочетов.</w:t>
      </w:r>
    </w:p>
    <w:p w:rsidR="00814EC1" w:rsidRDefault="00814EC1" w:rsidP="00814EC1">
      <w:pPr>
        <w:pStyle w:val="aa"/>
      </w:pPr>
      <w:r>
        <w:rPr>
          <w:rStyle w:val="ab"/>
          <w:rFonts w:eastAsiaTheme="majorEastAsia"/>
        </w:rPr>
        <w:t>Оценка "3"</w:t>
      </w:r>
      <w:r>
        <w:t xml:space="preserve"> ставится, если ученик правильно выполнил не менее половины работы или допустил:</w:t>
      </w:r>
    </w:p>
    <w:p w:rsidR="00814EC1" w:rsidRDefault="00814EC1" w:rsidP="00814EC1">
      <w:pPr>
        <w:pStyle w:val="aa"/>
      </w:pPr>
      <w:r>
        <w:t>1. не более двух грубых ошибок;</w:t>
      </w:r>
    </w:p>
    <w:p w:rsidR="00814EC1" w:rsidRDefault="00814EC1" w:rsidP="00814EC1">
      <w:pPr>
        <w:pStyle w:val="aa"/>
      </w:pPr>
      <w:r>
        <w:t>2. или не более одной грубой и одной негрубой ошибки и одного недочета;</w:t>
      </w:r>
    </w:p>
    <w:p w:rsidR="00814EC1" w:rsidRDefault="00814EC1" w:rsidP="00814EC1">
      <w:pPr>
        <w:pStyle w:val="aa"/>
      </w:pPr>
      <w:r>
        <w:t>3. или не более двух-трех негрубых ошибок;</w:t>
      </w:r>
    </w:p>
    <w:p w:rsidR="00814EC1" w:rsidRDefault="00814EC1" w:rsidP="00814EC1">
      <w:pPr>
        <w:pStyle w:val="aa"/>
      </w:pPr>
      <w:r>
        <w:t>4. или одной негрубой ошибки и трех недочетов;</w:t>
      </w:r>
    </w:p>
    <w:p w:rsidR="00814EC1" w:rsidRDefault="00814EC1" w:rsidP="00814EC1">
      <w:pPr>
        <w:pStyle w:val="aa"/>
      </w:pPr>
      <w:r>
        <w:t>5) или при отсутствии ошибок, но при наличии четырех-пяти недочетов.</w:t>
      </w:r>
    </w:p>
    <w:p w:rsidR="00814EC1" w:rsidRDefault="00814EC1" w:rsidP="00814EC1">
      <w:pPr>
        <w:pStyle w:val="aa"/>
      </w:pPr>
      <w:r>
        <w:rPr>
          <w:rStyle w:val="ab"/>
          <w:rFonts w:eastAsiaTheme="majorEastAsia"/>
        </w:rPr>
        <w:t>Оценка "2"</w:t>
      </w:r>
      <w:r>
        <w:t xml:space="preserve"> ставится, если ученик:</w:t>
      </w:r>
    </w:p>
    <w:p w:rsidR="00814EC1" w:rsidRDefault="00814EC1" w:rsidP="00814EC1">
      <w:pPr>
        <w:pStyle w:val="aa"/>
      </w:pPr>
      <w:r>
        <w:t>1. допустил число ошибок и недочетов превосходящее норму, при которой может быть выставлена оценка "3";</w:t>
      </w:r>
    </w:p>
    <w:p w:rsidR="00814EC1" w:rsidRDefault="00814EC1" w:rsidP="00814EC1">
      <w:pPr>
        <w:pStyle w:val="aa"/>
      </w:pPr>
      <w:r>
        <w:t>2. или если правильно выполнил менее половины работы.</w:t>
      </w:r>
    </w:p>
    <w:p w:rsidR="00814EC1" w:rsidRDefault="00814EC1" w:rsidP="00814EC1">
      <w:pPr>
        <w:pStyle w:val="aa"/>
      </w:pPr>
      <w:r>
        <w:rPr>
          <w:rStyle w:val="ab"/>
          <w:rFonts w:eastAsiaTheme="majorEastAsia"/>
        </w:rPr>
        <w:t>Оценка "1"</w:t>
      </w:r>
      <w:r>
        <w:t xml:space="preserve"> ставится, если ученик:</w:t>
      </w:r>
    </w:p>
    <w:p w:rsidR="00814EC1" w:rsidRDefault="00814EC1" w:rsidP="00814EC1">
      <w:pPr>
        <w:pStyle w:val="aa"/>
      </w:pPr>
      <w:r>
        <w:t>1. не приступал к выполнению работы;</w:t>
      </w:r>
    </w:p>
    <w:p w:rsidR="00814EC1" w:rsidRDefault="00814EC1" w:rsidP="00814EC1">
      <w:pPr>
        <w:pStyle w:val="aa"/>
      </w:pPr>
      <w:r>
        <w:t>2. или правильно выполнил не более 10 % всех заданий.</w:t>
      </w:r>
    </w:p>
    <w:p w:rsidR="00814EC1" w:rsidRDefault="00814EC1" w:rsidP="00814EC1">
      <w:pPr>
        <w:pStyle w:val="aa"/>
      </w:pPr>
      <w:r>
        <w:t>Примечание.</w:t>
      </w:r>
    </w:p>
    <w:p w:rsidR="00814EC1" w:rsidRDefault="00814EC1" w:rsidP="00814EC1">
      <w:pPr>
        <w:pStyle w:val="aa"/>
      </w:pPr>
      <w:r>
        <w:t>1) Учитель имеет право поставить ученику оценку выше той, которая предусмотрена нормами, если учеником оригинально выполнена работа.</w:t>
      </w:r>
    </w:p>
    <w:p w:rsidR="00814EC1" w:rsidRDefault="00814EC1" w:rsidP="00814EC1">
      <w:pPr>
        <w:pStyle w:val="aa"/>
      </w:pPr>
      <w:r>
        <w:t>2) Оценки с анализом доводятся до сведения обучающихся, как правило, на последующем уроке, предусматривается работа над ошибками, устранение пробелов.</w:t>
      </w:r>
    </w:p>
    <w:p w:rsidR="00814EC1" w:rsidRDefault="00814EC1" w:rsidP="00814EC1">
      <w:pPr>
        <w:pStyle w:val="aa"/>
        <w:jc w:val="center"/>
      </w:pPr>
      <w:r>
        <w:rPr>
          <w:rStyle w:val="ab"/>
          <w:rFonts w:eastAsiaTheme="majorEastAsia"/>
        </w:rPr>
        <w:t>Оценка выполнения практических (лабораторных) работ, опытов по предметам.</w:t>
      </w:r>
    </w:p>
    <w:p w:rsidR="00814EC1" w:rsidRDefault="00814EC1" w:rsidP="00814EC1">
      <w:pPr>
        <w:pStyle w:val="aa"/>
      </w:pPr>
      <w:r>
        <w:rPr>
          <w:rStyle w:val="ab"/>
          <w:rFonts w:eastAsiaTheme="majorEastAsia"/>
        </w:rPr>
        <w:t>Оценка "5"</w:t>
      </w:r>
      <w:r>
        <w:t xml:space="preserve"> ставится, если ученик:</w:t>
      </w:r>
    </w:p>
    <w:p w:rsidR="00814EC1" w:rsidRDefault="00814EC1" w:rsidP="00814EC1">
      <w:pPr>
        <w:pStyle w:val="aa"/>
      </w:pPr>
      <w:r>
        <w:t>1) правильно определил цель опыта;</w:t>
      </w:r>
    </w:p>
    <w:p w:rsidR="00814EC1" w:rsidRDefault="00814EC1" w:rsidP="00814EC1">
      <w:pPr>
        <w:pStyle w:val="aa"/>
      </w:pPr>
      <w:r>
        <w:lastRenderedPageBreak/>
        <w:t>2) выполнил работу в полном объеме с соблюдением необходимой последовательности проведения опытов и измерений;</w:t>
      </w:r>
    </w:p>
    <w:p w:rsidR="00814EC1" w:rsidRDefault="00814EC1" w:rsidP="00814EC1">
      <w:pPr>
        <w:pStyle w:val="aa"/>
      </w:pPr>
      <w:r>
        <w:t>3) самостоятельно и рационально выбрал и подготовил для опыта необходимое оборудование, все опыты провел в условиях и режимах, обеспечивающих получение результатов и выводов с наибольшей точностью;</w:t>
      </w:r>
    </w:p>
    <w:p w:rsidR="00814EC1" w:rsidRDefault="00814EC1" w:rsidP="00814EC1">
      <w:pPr>
        <w:pStyle w:val="aa"/>
      </w:pPr>
      <w:r>
        <w:t>4) научно грамотно, логично описал наблюдения и сформулировал выводы из опыта. В представленном отчете правильно и аккуратно выполнил все записи, таблицы, рисунки, чертежи, графики, вычисления и сделал выводы;</w:t>
      </w:r>
    </w:p>
    <w:p w:rsidR="00814EC1" w:rsidRDefault="00814EC1" w:rsidP="00814EC1">
      <w:pPr>
        <w:pStyle w:val="aa"/>
      </w:pPr>
      <w:r>
        <w:t>5) правильно выполнил анализ погрешностей (9-11 классы).</w:t>
      </w:r>
    </w:p>
    <w:p w:rsidR="00814EC1" w:rsidRDefault="00814EC1" w:rsidP="00814EC1">
      <w:pPr>
        <w:pStyle w:val="aa"/>
      </w:pPr>
      <w:r>
        <w:t>6) проявляет организационно-трудовые умения (поддерживает чистоту рабочего места и порядок на столе, экономно использует расходные материалы).</w:t>
      </w:r>
    </w:p>
    <w:p w:rsidR="00814EC1" w:rsidRDefault="00814EC1" w:rsidP="00814EC1">
      <w:pPr>
        <w:pStyle w:val="aa"/>
      </w:pPr>
      <w:r>
        <w:t>7) эксперимент осуществляет по плану с учетом техники безопасности и правил работы с материалами и оборудованием.</w:t>
      </w:r>
    </w:p>
    <w:p w:rsidR="00814EC1" w:rsidRDefault="00814EC1" w:rsidP="00814EC1">
      <w:pPr>
        <w:pStyle w:val="aa"/>
      </w:pPr>
      <w:r>
        <w:rPr>
          <w:rStyle w:val="ab"/>
          <w:rFonts w:eastAsiaTheme="majorEastAsia"/>
        </w:rPr>
        <w:t>Оценка "4"</w:t>
      </w:r>
      <w:r>
        <w:t xml:space="preserve"> ставится, если ученик выполнил требования к оценке "5", но:</w:t>
      </w:r>
    </w:p>
    <w:p w:rsidR="00814EC1" w:rsidRDefault="00814EC1" w:rsidP="00814EC1">
      <w:pPr>
        <w:pStyle w:val="aa"/>
      </w:pPr>
      <w:r>
        <w:t>1. опыт проводил в условиях, не обеспечивающих достаточной точности измерений;</w:t>
      </w:r>
    </w:p>
    <w:p w:rsidR="00814EC1" w:rsidRDefault="00814EC1" w:rsidP="00814EC1">
      <w:pPr>
        <w:pStyle w:val="aa"/>
      </w:pPr>
      <w:r>
        <w:t>2. или было допущено два-три недочета;</w:t>
      </w:r>
    </w:p>
    <w:p w:rsidR="00814EC1" w:rsidRDefault="00814EC1" w:rsidP="00814EC1">
      <w:pPr>
        <w:pStyle w:val="aa"/>
      </w:pPr>
      <w:r>
        <w:t>3. или не более одной негрубой ошибки и одного недочета,</w:t>
      </w:r>
    </w:p>
    <w:p w:rsidR="00814EC1" w:rsidRDefault="00814EC1" w:rsidP="00814EC1">
      <w:pPr>
        <w:pStyle w:val="aa"/>
      </w:pPr>
      <w:r>
        <w:t>4. или эксперимент проведен не полностью;</w:t>
      </w:r>
    </w:p>
    <w:p w:rsidR="00814EC1" w:rsidRDefault="00814EC1" w:rsidP="00814EC1">
      <w:pPr>
        <w:pStyle w:val="aa"/>
      </w:pPr>
      <w:r>
        <w:t>5. или в описании наблюдений из опыта допустил неточности, выводы сделал неполные.</w:t>
      </w:r>
    </w:p>
    <w:p w:rsidR="00814EC1" w:rsidRDefault="00814EC1" w:rsidP="00814EC1">
      <w:pPr>
        <w:pStyle w:val="aa"/>
      </w:pPr>
      <w:r>
        <w:rPr>
          <w:rStyle w:val="ab"/>
          <w:rFonts w:eastAsiaTheme="majorEastAsia"/>
        </w:rPr>
        <w:t>Оценка "3"</w:t>
      </w:r>
      <w:r>
        <w:t xml:space="preserve"> ставится, если ученик:</w:t>
      </w:r>
    </w:p>
    <w:p w:rsidR="00814EC1" w:rsidRDefault="00814EC1" w:rsidP="00814EC1">
      <w:pPr>
        <w:pStyle w:val="aa"/>
      </w:pPr>
      <w:r>
        <w:t>1. правильно определил цель опыта; работу выполняет правильно не менее чем наполовину, однако объём выполненной части таков, что позволяет получить правильные результаты и выводы по основным, принципиально важным задачам работы;</w:t>
      </w:r>
    </w:p>
    <w:p w:rsidR="00814EC1" w:rsidRDefault="00814EC1" w:rsidP="00814EC1">
      <w:pPr>
        <w:pStyle w:val="aa"/>
      </w:pPr>
      <w:r>
        <w:t>2. или подбор оборудования, объектов, материалов, а также работы по началу опыта провел с помощью учителя; или в ходе проведения опыта и измерений были допущены ошибки в описании наблюдений, формулировании выводов;</w:t>
      </w:r>
    </w:p>
    <w:p w:rsidR="00814EC1" w:rsidRDefault="00814EC1" w:rsidP="00814EC1">
      <w:pPr>
        <w:pStyle w:val="aa"/>
      </w:pPr>
      <w:proofErr w:type="gramStart"/>
      <w:r>
        <w:t xml:space="preserve">3. опыт проводился в нерациональных условиях, что привело к получению результатов с большей погрешностью; или в отчёте были допущены в общей сложности не более двух ошибок (в записях единиц, измерениях, в вычислениях, графиках, таблицах, схемах, анализе погрешностей и т.д.) </w:t>
      </w:r>
      <w:r>
        <w:lastRenderedPageBreak/>
        <w:t>не принципиального для данной работы характера, но повлиявших на результат выполнения;</w:t>
      </w:r>
      <w:proofErr w:type="gramEnd"/>
      <w:r>
        <w:t xml:space="preserve"> или не выполнен совсем или выполнен неверно анализ погрешностей (9-11 класс);</w:t>
      </w:r>
    </w:p>
    <w:p w:rsidR="00814EC1" w:rsidRDefault="00814EC1" w:rsidP="00814EC1">
      <w:pPr>
        <w:pStyle w:val="aa"/>
      </w:pPr>
      <w:r>
        <w:t>4. допускает грубую ошибку в ходе эксперимента (в объяснении, в оформлении работы, в соблюдении правил техники безопасности при работе с материалами и оборудованием), которая исправляется по требованию учителя.</w:t>
      </w:r>
    </w:p>
    <w:p w:rsidR="00814EC1" w:rsidRDefault="00814EC1" w:rsidP="00814EC1">
      <w:pPr>
        <w:pStyle w:val="aa"/>
      </w:pPr>
      <w:r>
        <w:rPr>
          <w:rStyle w:val="ab"/>
          <w:rFonts w:eastAsiaTheme="majorEastAsia"/>
        </w:rPr>
        <w:t>Оценка "2"</w:t>
      </w:r>
      <w:r>
        <w:t xml:space="preserve"> ставится, если ученик:</w:t>
      </w:r>
    </w:p>
    <w:p w:rsidR="00814EC1" w:rsidRDefault="00814EC1" w:rsidP="00814EC1">
      <w:pPr>
        <w:pStyle w:val="aa"/>
      </w:pPr>
      <w:r>
        <w:t xml:space="preserve">1. не определил самостоятельно цель опыта; выполнил работу не полностью, не подготовил нужное </w:t>
      </w:r>
      <w:proofErr w:type="gramStart"/>
      <w:r>
        <w:t>оборудование</w:t>
      </w:r>
      <w:proofErr w:type="gramEnd"/>
      <w:r>
        <w:t xml:space="preserve"> и объем выполненной части работы не позволяет сделать правильных выводов;</w:t>
      </w:r>
    </w:p>
    <w:p w:rsidR="00814EC1" w:rsidRDefault="00814EC1" w:rsidP="00814EC1">
      <w:pPr>
        <w:pStyle w:val="aa"/>
      </w:pPr>
      <w:r>
        <w:t>2. или опыты, измерения, вычисления, наблюдения производились неправильно;</w:t>
      </w:r>
    </w:p>
    <w:p w:rsidR="00814EC1" w:rsidRDefault="00814EC1" w:rsidP="00814EC1">
      <w:pPr>
        <w:pStyle w:val="aa"/>
      </w:pPr>
      <w:r>
        <w:t>3. или в ходе работы и в отчете обнаружились в совокупности все недостатки, отмеченные в требованиях к оценке "3";</w:t>
      </w:r>
    </w:p>
    <w:p w:rsidR="00814EC1" w:rsidRDefault="00814EC1" w:rsidP="00814EC1">
      <w:pPr>
        <w:pStyle w:val="aa"/>
      </w:pPr>
      <w:r>
        <w:t>4. допускает две (и более) грубые ошибки в ходе эксперимента, в объяснении, в оформлении работы, в соблюдении правил техники безопасности при работе с веществами и оборудованием, которые не может исправить даже по требованию учителя.</w:t>
      </w:r>
    </w:p>
    <w:p w:rsidR="00814EC1" w:rsidRDefault="00814EC1" w:rsidP="00814EC1">
      <w:pPr>
        <w:pStyle w:val="aa"/>
      </w:pPr>
      <w:r>
        <w:rPr>
          <w:rStyle w:val="ab"/>
          <w:rFonts w:eastAsiaTheme="majorEastAsia"/>
        </w:rPr>
        <w:t>Оценка "1"</w:t>
      </w:r>
      <w:r>
        <w:t xml:space="preserve"> ставится, если ученик:</w:t>
      </w:r>
    </w:p>
    <w:p w:rsidR="00814EC1" w:rsidRDefault="00814EC1" w:rsidP="00814EC1">
      <w:pPr>
        <w:pStyle w:val="aa"/>
      </w:pPr>
      <w:r>
        <w:t>1. полностью не сумел начать и оформить опыт; не выполняет работу; показывает отсутствие экспериментальных умений; не соблюдал или грубо нарушал требования безопасности труда.</w:t>
      </w:r>
    </w:p>
    <w:p w:rsidR="00814EC1" w:rsidRDefault="00814EC1" w:rsidP="00814EC1">
      <w:pPr>
        <w:pStyle w:val="aa"/>
      </w:pPr>
      <w:r>
        <w:rPr>
          <w:rStyle w:val="ab"/>
          <w:rFonts w:eastAsiaTheme="majorEastAsia"/>
        </w:rPr>
        <w:t xml:space="preserve">Оценка умений проводить наблюдения. </w:t>
      </w:r>
    </w:p>
    <w:p w:rsidR="00814EC1" w:rsidRDefault="00814EC1" w:rsidP="00814EC1">
      <w:pPr>
        <w:pStyle w:val="aa"/>
      </w:pPr>
      <w:r>
        <w:rPr>
          <w:rStyle w:val="ab"/>
          <w:rFonts w:eastAsiaTheme="majorEastAsia"/>
        </w:rPr>
        <w:t>Оценка "5"</w:t>
      </w:r>
      <w:r>
        <w:t xml:space="preserve"> ставится, если ученик:</w:t>
      </w:r>
    </w:p>
    <w:p w:rsidR="00814EC1" w:rsidRDefault="00814EC1" w:rsidP="00814EC1">
      <w:pPr>
        <w:pStyle w:val="aa"/>
      </w:pPr>
      <w:r>
        <w:t>1. правильно по заданию учителя провел наблюдение;</w:t>
      </w:r>
    </w:p>
    <w:p w:rsidR="00814EC1" w:rsidRDefault="00814EC1" w:rsidP="00814EC1">
      <w:pPr>
        <w:pStyle w:val="aa"/>
      </w:pPr>
      <w:r>
        <w:t>2. выделил существенные признаки у наблюдаемого объекта (процесса);</w:t>
      </w:r>
    </w:p>
    <w:p w:rsidR="00814EC1" w:rsidRDefault="00814EC1" w:rsidP="00814EC1">
      <w:pPr>
        <w:pStyle w:val="aa"/>
      </w:pPr>
      <w:r>
        <w:t>3. логично, научно грамотно оформил результаты наблюдений и выводы.</w:t>
      </w:r>
    </w:p>
    <w:p w:rsidR="00814EC1" w:rsidRDefault="00814EC1" w:rsidP="00814EC1">
      <w:pPr>
        <w:pStyle w:val="aa"/>
      </w:pPr>
      <w:r>
        <w:rPr>
          <w:rStyle w:val="ab"/>
          <w:rFonts w:eastAsiaTheme="majorEastAsia"/>
        </w:rPr>
        <w:t>Оценка "4"</w:t>
      </w:r>
      <w:r>
        <w:t xml:space="preserve"> ставится, если ученик:</w:t>
      </w:r>
    </w:p>
    <w:p w:rsidR="00814EC1" w:rsidRDefault="00814EC1" w:rsidP="00814EC1">
      <w:pPr>
        <w:pStyle w:val="aa"/>
      </w:pPr>
      <w:r>
        <w:t>1. правильно по заданию учителя провел наблюдение;</w:t>
      </w:r>
    </w:p>
    <w:p w:rsidR="00814EC1" w:rsidRDefault="00814EC1" w:rsidP="00814EC1">
      <w:pPr>
        <w:pStyle w:val="aa"/>
      </w:pPr>
      <w:r>
        <w:t xml:space="preserve">2. при выделении существенных признаков у наблюдаемого объекта (процесса) назвал </w:t>
      </w:r>
      <w:proofErr w:type="gramStart"/>
      <w:r>
        <w:t>второстепенные</w:t>
      </w:r>
      <w:proofErr w:type="gramEnd"/>
      <w:r>
        <w:t>;</w:t>
      </w:r>
    </w:p>
    <w:p w:rsidR="00814EC1" w:rsidRDefault="00814EC1" w:rsidP="00814EC1">
      <w:pPr>
        <w:pStyle w:val="aa"/>
      </w:pPr>
      <w:r>
        <w:lastRenderedPageBreak/>
        <w:t>3) допустил небрежность в оформлении наблюдений и выводов.</w:t>
      </w:r>
    </w:p>
    <w:p w:rsidR="00814EC1" w:rsidRDefault="00814EC1" w:rsidP="00814EC1">
      <w:pPr>
        <w:pStyle w:val="aa"/>
      </w:pPr>
      <w:r>
        <w:rPr>
          <w:rStyle w:val="ab"/>
          <w:rFonts w:eastAsiaTheme="majorEastAsia"/>
        </w:rPr>
        <w:t>Оценка "3"</w:t>
      </w:r>
      <w:r>
        <w:t xml:space="preserve"> ставится, если ученик:</w:t>
      </w:r>
    </w:p>
    <w:p w:rsidR="00814EC1" w:rsidRDefault="00814EC1" w:rsidP="00814EC1">
      <w:pPr>
        <w:pStyle w:val="aa"/>
      </w:pPr>
      <w:r>
        <w:t>1. допустил неточности и 1-2 ошибки в проведении наблюдений по заданию учителя;</w:t>
      </w:r>
    </w:p>
    <w:p w:rsidR="00814EC1" w:rsidRDefault="00814EC1" w:rsidP="00814EC1">
      <w:pPr>
        <w:pStyle w:val="aa"/>
      </w:pPr>
      <w:r>
        <w:t>2. при выделении существенных признаков у наблюдаемого объекта (процесса) выделил лишь некоторые;</w:t>
      </w:r>
    </w:p>
    <w:p w:rsidR="00814EC1" w:rsidRDefault="00814EC1" w:rsidP="00814EC1">
      <w:pPr>
        <w:pStyle w:val="aa"/>
      </w:pPr>
      <w:r>
        <w:t>3) допустил 1-2 ошибки в оформлении наблюдений и выводов.</w:t>
      </w:r>
    </w:p>
    <w:p w:rsidR="00814EC1" w:rsidRDefault="00814EC1" w:rsidP="00814EC1">
      <w:pPr>
        <w:pStyle w:val="aa"/>
      </w:pPr>
      <w:r>
        <w:rPr>
          <w:rStyle w:val="ab"/>
          <w:rFonts w:eastAsiaTheme="majorEastAsia"/>
        </w:rPr>
        <w:t xml:space="preserve">Оценка "2" </w:t>
      </w:r>
      <w:r>
        <w:t>ставится, если ученик:</w:t>
      </w:r>
    </w:p>
    <w:p w:rsidR="00814EC1" w:rsidRDefault="00814EC1" w:rsidP="00814EC1">
      <w:pPr>
        <w:pStyle w:val="aa"/>
      </w:pPr>
      <w:r>
        <w:t>1. допустил 3 - 4 ошибки в проведении наблюдений по заданию учителя;</w:t>
      </w:r>
    </w:p>
    <w:p w:rsidR="00814EC1" w:rsidRDefault="00814EC1" w:rsidP="00814EC1">
      <w:pPr>
        <w:pStyle w:val="aa"/>
      </w:pPr>
      <w:r>
        <w:t>2. неправильно выделил признаки наблюдаемого объекта (процесса);</w:t>
      </w:r>
    </w:p>
    <w:p w:rsidR="00814EC1" w:rsidRDefault="00814EC1" w:rsidP="00814EC1">
      <w:pPr>
        <w:pStyle w:val="aa"/>
      </w:pPr>
      <w:r>
        <w:t>3. опустил 3 - 4 ошибки в оформлении наблюдений и выводов.</w:t>
      </w:r>
    </w:p>
    <w:p w:rsidR="00814EC1" w:rsidRDefault="00814EC1" w:rsidP="00814EC1">
      <w:pPr>
        <w:pStyle w:val="aa"/>
      </w:pPr>
      <w:r>
        <w:rPr>
          <w:rStyle w:val="ab"/>
          <w:rFonts w:eastAsiaTheme="majorEastAsia"/>
        </w:rPr>
        <w:t>Оценка "1"</w:t>
      </w:r>
      <w:r>
        <w:t xml:space="preserve"> ставится, если ученик:</w:t>
      </w:r>
    </w:p>
    <w:p w:rsidR="00814EC1" w:rsidRDefault="00814EC1" w:rsidP="00814EC1">
      <w:pPr>
        <w:pStyle w:val="aa"/>
      </w:pPr>
      <w:r>
        <w:t>Не владеет умением проводить наблюдение.</w:t>
      </w:r>
    </w:p>
    <w:p w:rsidR="00814EC1" w:rsidRDefault="00814EC1" w:rsidP="00814EC1">
      <w:pPr>
        <w:pStyle w:val="aa"/>
      </w:pPr>
      <w:r>
        <w:t>В соответствии с требованиями стандарта по химии и выбранных из федерального списка учебников учитель химии во время проверки и контроля знаний по предмету может ориентироваться на следующие уровни.</w:t>
      </w:r>
    </w:p>
    <w:p w:rsidR="00814EC1" w:rsidRDefault="00814EC1" w:rsidP="00814EC1">
      <w:pPr>
        <w:pStyle w:val="aa"/>
      </w:pPr>
      <w:r>
        <w:rPr>
          <w:rStyle w:val="ab"/>
          <w:rFonts w:eastAsiaTheme="majorEastAsia"/>
        </w:rPr>
        <w:t>Первый уровень - репродуктивный.</w:t>
      </w:r>
      <w:r>
        <w:t xml:space="preserve"> Выполнение учащимися заданий этого уровня опирается в основном на память. Достижение этого уровня предполагает у </w:t>
      </w:r>
      <w:proofErr w:type="gramStart"/>
      <w:r>
        <w:t>обучающихся</w:t>
      </w:r>
      <w:proofErr w:type="gramEnd"/>
      <w:r>
        <w:t>:</w:t>
      </w:r>
    </w:p>
    <w:p w:rsidR="00814EC1" w:rsidRDefault="00814EC1" w:rsidP="00814EC1">
      <w:pPr>
        <w:pStyle w:val="aa"/>
      </w:pPr>
      <w:r>
        <w:t>- знание названий отдельных химических элементов, веществ и реакций;</w:t>
      </w:r>
    </w:p>
    <w:p w:rsidR="00814EC1" w:rsidRDefault="00814EC1" w:rsidP="00814EC1">
      <w:pPr>
        <w:pStyle w:val="aa"/>
      </w:pPr>
      <w:r>
        <w:t>- умение устно или письменно описывать химические факты, понятия или явления (реакции);</w:t>
      </w:r>
    </w:p>
    <w:p w:rsidR="00814EC1" w:rsidRDefault="00814EC1" w:rsidP="00814EC1">
      <w:pPr>
        <w:pStyle w:val="aa"/>
      </w:pPr>
      <w:r>
        <w:t>- понимание роли, значения или применения отдельных химических веществ или реакций;</w:t>
      </w:r>
    </w:p>
    <w:p w:rsidR="00814EC1" w:rsidRDefault="00814EC1" w:rsidP="00814EC1">
      <w:pPr>
        <w:pStyle w:val="aa"/>
      </w:pPr>
      <w:r>
        <w:t>- применение химической символики - химических знаков, формул и уравнений;</w:t>
      </w:r>
    </w:p>
    <w:p w:rsidR="00814EC1" w:rsidRDefault="00814EC1" w:rsidP="00814EC1">
      <w:pPr>
        <w:pStyle w:val="aa"/>
      </w:pPr>
      <w:r>
        <w:t>- знание некоторых используемых в химии приборов, умение собирать простейшие из них и использовать при выполнении химического эксперимента.</w:t>
      </w:r>
    </w:p>
    <w:p w:rsidR="00814EC1" w:rsidRDefault="00814EC1" w:rsidP="00814EC1">
      <w:pPr>
        <w:pStyle w:val="aa"/>
      </w:pPr>
      <w:r>
        <w:lastRenderedPageBreak/>
        <w:t>Для проверки знаний и умений, соответствующих первому уровню, используется репродуктивный вид заданий, предполагающий воспроизведение учащимися отдельных знаний и умений. Проверка первого уровня знаний легко осуществляется формами автоматизированного учета.</w:t>
      </w:r>
    </w:p>
    <w:p w:rsidR="00814EC1" w:rsidRDefault="00814EC1" w:rsidP="00814EC1">
      <w:pPr>
        <w:pStyle w:val="aa"/>
      </w:pPr>
      <w:r>
        <w:rPr>
          <w:rStyle w:val="ab"/>
          <w:rFonts w:eastAsiaTheme="majorEastAsia"/>
        </w:rPr>
        <w:t>Второй уровень - продуктивный.</w:t>
      </w:r>
      <w:r>
        <w:t xml:space="preserve"> Достижение этого уровня предполагает у </w:t>
      </w:r>
      <w:proofErr w:type="gramStart"/>
      <w:r>
        <w:t>обучающихся</w:t>
      </w:r>
      <w:proofErr w:type="gramEnd"/>
      <w:r>
        <w:t>:</w:t>
      </w:r>
    </w:p>
    <w:p w:rsidR="00814EC1" w:rsidRDefault="00814EC1" w:rsidP="00814EC1">
      <w:pPr>
        <w:pStyle w:val="aa"/>
      </w:pPr>
      <w:r>
        <w:t>- понимание формулировок важнейших химических понятий, законов, теорий и применение их в аналогичных ситуациях;</w:t>
      </w:r>
    </w:p>
    <w:p w:rsidR="00814EC1" w:rsidRDefault="00814EC1" w:rsidP="00814EC1">
      <w:pPr>
        <w:pStyle w:val="aa"/>
      </w:pPr>
      <w:r>
        <w:t>- умение устанавливать взаимосвязь между составом, строением и свойствами химических веществ;</w:t>
      </w:r>
    </w:p>
    <w:p w:rsidR="00814EC1" w:rsidRDefault="00814EC1" w:rsidP="00814EC1">
      <w:pPr>
        <w:pStyle w:val="aa"/>
      </w:pPr>
      <w:r>
        <w:t>- умение проводить расчеты по химическим формулам и уравнениям;</w:t>
      </w:r>
    </w:p>
    <w:p w:rsidR="00814EC1" w:rsidRDefault="00814EC1" w:rsidP="00814EC1">
      <w:pPr>
        <w:pStyle w:val="aa"/>
      </w:pPr>
      <w:r>
        <w:t>- умение самостоятельно проводить химический эксперимент по инструкции учебника или по указанию учителя и фиксировать его результаты.</w:t>
      </w:r>
    </w:p>
    <w:p w:rsidR="00814EC1" w:rsidRDefault="00814EC1" w:rsidP="00814EC1">
      <w:pPr>
        <w:pStyle w:val="aa"/>
      </w:pPr>
      <w:r>
        <w:t>Для проверки умения применять эти знания в учебной практике используются задания, выполнение которых возможно не только на основе памяти, но и на основе осмысления. Поэтому наряду с психологической операцией воспроизведения широко используются узнавание и явление переноса. Для выполнения таких заданий требуется более напряженная мыслительная деятельность обучающихся, чем при выполнении заданий на первом уровне.</w:t>
      </w:r>
    </w:p>
    <w:p w:rsidR="00814EC1" w:rsidRDefault="00814EC1" w:rsidP="00814EC1">
      <w:pPr>
        <w:pStyle w:val="aa"/>
      </w:pPr>
      <w:r>
        <w:rPr>
          <w:rStyle w:val="ab"/>
          <w:rFonts w:eastAsiaTheme="majorEastAsia"/>
        </w:rPr>
        <w:t>Третий уровень - творческий.</w:t>
      </w:r>
      <w:r>
        <w:t xml:space="preserve"> Достижение этого уровня предполагает у </w:t>
      </w:r>
      <w:proofErr w:type="gramStart"/>
      <w:r>
        <w:t>обучающихся</w:t>
      </w:r>
      <w:proofErr w:type="gramEnd"/>
      <w:r>
        <w:t>:</w:t>
      </w:r>
    </w:p>
    <w:p w:rsidR="00814EC1" w:rsidRDefault="00814EC1" w:rsidP="00814EC1">
      <w:pPr>
        <w:pStyle w:val="aa"/>
      </w:pPr>
      <w:r>
        <w:t>- умение прогнозировать свойства химических веществ на основе знания об их составе и строении и, наоборот, предполагать строение веществ на основе их свойств;</w:t>
      </w:r>
    </w:p>
    <w:p w:rsidR="00814EC1" w:rsidRDefault="00814EC1" w:rsidP="00814EC1">
      <w:pPr>
        <w:pStyle w:val="aa"/>
      </w:pPr>
      <w:r>
        <w:t>- понимание факторов, позволяющих управлять химическими реакциями (скоростью, направлением, выходом продукта);</w:t>
      </w:r>
    </w:p>
    <w:p w:rsidR="00814EC1" w:rsidRDefault="00814EC1" w:rsidP="00814EC1">
      <w:pPr>
        <w:pStyle w:val="aa"/>
      </w:pPr>
      <w:r>
        <w:t>- умение проектировать, осуществлять химический эксперимент, а также фиксировать и анализировать его результаты;</w:t>
      </w:r>
    </w:p>
    <w:p w:rsidR="00814EC1" w:rsidRDefault="00814EC1" w:rsidP="00814EC1">
      <w:pPr>
        <w:pStyle w:val="aa"/>
      </w:pPr>
      <w:r>
        <w:t>- умение ориентироваться в потоке химической информации, определять источники необходимой информации, получать ее, анализировать, делать выводы на ее основе и представлять в соответствующей форме;</w:t>
      </w:r>
    </w:p>
    <w:p w:rsidR="00814EC1" w:rsidRDefault="00814EC1" w:rsidP="00814EC1">
      <w:pPr>
        <w:pStyle w:val="aa"/>
      </w:pPr>
      <w:r>
        <w:t xml:space="preserve">- умение осознавать вклад химии в формирование целостной </w:t>
      </w:r>
      <w:proofErr w:type="gramStart"/>
      <w:r>
        <w:t>естественно-научной</w:t>
      </w:r>
      <w:proofErr w:type="gramEnd"/>
      <w:r>
        <w:t xml:space="preserve"> картины мира.</w:t>
      </w:r>
    </w:p>
    <w:p w:rsidR="00814EC1" w:rsidRDefault="00814EC1" w:rsidP="00814EC1">
      <w:pPr>
        <w:pStyle w:val="aa"/>
      </w:pPr>
      <w:r>
        <w:t>Для проверки знаний, соответствующих третьему уровню, и умения применять их в учебной практике используется рефлективный вид заданий, выполнение которых опирается на репродуктивные знания, но требует глубокого осмысления, владения логическими приемами умственной деятельности (анализ, синтез, обобщение, конкретизация, сравнение, абстрагирование, классификация)</w:t>
      </w:r>
    </w:p>
    <w:p w:rsidR="00814EC1" w:rsidRDefault="00814EC1" w:rsidP="00814EC1"/>
    <w:p w:rsidR="00814EC1" w:rsidRPr="00C87EE2" w:rsidRDefault="00814EC1" w:rsidP="00814EC1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pPr w:leftFromText="180" w:rightFromText="180" w:vertAnchor="page" w:horzAnchor="margin" w:tblpXSpec="center" w:tblpY="1516"/>
        <w:tblW w:w="15877" w:type="dxa"/>
        <w:tblLayout w:type="fixed"/>
        <w:tblLook w:val="04A0" w:firstRow="1" w:lastRow="0" w:firstColumn="1" w:lastColumn="0" w:noHBand="0" w:noVBand="1"/>
      </w:tblPr>
      <w:tblGrid>
        <w:gridCol w:w="2943"/>
        <w:gridCol w:w="1701"/>
        <w:gridCol w:w="1701"/>
        <w:gridCol w:w="567"/>
        <w:gridCol w:w="5670"/>
        <w:gridCol w:w="567"/>
        <w:gridCol w:w="2728"/>
      </w:tblGrid>
      <w:tr w:rsidR="00A60409" w:rsidRPr="00A354BE" w:rsidTr="00B2754A">
        <w:tc>
          <w:tcPr>
            <w:tcW w:w="2943" w:type="dxa"/>
          </w:tcPr>
          <w:p w:rsidR="00A60409" w:rsidRPr="00A354BE" w:rsidRDefault="00A60409" w:rsidP="00B275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4BE">
              <w:rPr>
                <w:rFonts w:ascii="Times New Roman" w:hAnsi="Times New Roman" w:cs="Times New Roman"/>
                <w:sz w:val="24"/>
                <w:szCs w:val="24"/>
              </w:rPr>
              <w:t xml:space="preserve">Тема </w:t>
            </w:r>
          </w:p>
        </w:tc>
        <w:tc>
          <w:tcPr>
            <w:tcW w:w="1701" w:type="dxa"/>
          </w:tcPr>
          <w:p w:rsidR="00A60409" w:rsidRPr="00A354BE" w:rsidRDefault="00A60409" w:rsidP="00B275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4BE">
              <w:rPr>
                <w:rFonts w:ascii="Times New Roman" w:hAnsi="Times New Roman" w:cs="Times New Roman"/>
                <w:sz w:val="24"/>
                <w:szCs w:val="24"/>
              </w:rPr>
              <w:t>Кол-во часов по программе Пасечника</w:t>
            </w:r>
          </w:p>
        </w:tc>
        <w:tc>
          <w:tcPr>
            <w:tcW w:w="1701" w:type="dxa"/>
          </w:tcPr>
          <w:p w:rsidR="00A60409" w:rsidRPr="00A354BE" w:rsidRDefault="00A60409" w:rsidP="00B275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4BE">
              <w:rPr>
                <w:rFonts w:ascii="Times New Roman" w:hAnsi="Times New Roman" w:cs="Times New Roman"/>
                <w:sz w:val="24"/>
                <w:szCs w:val="24"/>
              </w:rPr>
              <w:t>Кол-во часов по рабочей программе</w:t>
            </w:r>
          </w:p>
        </w:tc>
        <w:tc>
          <w:tcPr>
            <w:tcW w:w="6237" w:type="dxa"/>
            <w:gridSpan w:val="2"/>
          </w:tcPr>
          <w:p w:rsidR="00A60409" w:rsidRPr="00A354BE" w:rsidRDefault="00A60409" w:rsidP="00B275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4BE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A60409" w:rsidRPr="00A354BE" w:rsidRDefault="00A60409" w:rsidP="00B275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4BE">
              <w:rPr>
                <w:rFonts w:ascii="Times New Roman" w:hAnsi="Times New Roman" w:cs="Times New Roman"/>
                <w:sz w:val="24"/>
                <w:szCs w:val="24"/>
              </w:rPr>
              <w:t>Тема лабораторных работ</w:t>
            </w:r>
          </w:p>
          <w:p w:rsidR="00A60409" w:rsidRPr="00A354BE" w:rsidRDefault="00A60409" w:rsidP="00B2754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95" w:type="dxa"/>
            <w:gridSpan w:val="2"/>
          </w:tcPr>
          <w:p w:rsidR="00A60409" w:rsidRPr="00A354BE" w:rsidRDefault="00A60409" w:rsidP="00B275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4BE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A60409" w:rsidRPr="00A354BE" w:rsidRDefault="00A60409" w:rsidP="00B275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4BE">
              <w:rPr>
                <w:rFonts w:ascii="Times New Roman" w:hAnsi="Times New Roman" w:cs="Times New Roman"/>
                <w:sz w:val="24"/>
                <w:szCs w:val="24"/>
              </w:rPr>
              <w:t>Тема контрольных работ</w:t>
            </w:r>
          </w:p>
        </w:tc>
      </w:tr>
      <w:tr w:rsidR="00A60409" w:rsidRPr="00A354BE" w:rsidTr="00B2754A">
        <w:tc>
          <w:tcPr>
            <w:tcW w:w="2943" w:type="dxa"/>
          </w:tcPr>
          <w:p w:rsidR="00A60409" w:rsidRPr="00A354BE" w:rsidRDefault="00A60409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4BE">
              <w:rPr>
                <w:rFonts w:ascii="Times New Roman" w:hAnsi="Times New Roman" w:cs="Times New Roman"/>
                <w:sz w:val="24"/>
                <w:szCs w:val="24"/>
              </w:rPr>
              <w:t xml:space="preserve">Введение </w:t>
            </w:r>
          </w:p>
        </w:tc>
        <w:tc>
          <w:tcPr>
            <w:tcW w:w="1701" w:type="dxa"/>
          </w:tcPr>
          <w:p w:rsidR="00A60409" w:rsidRPr="00A354BE" w:rsidRDefault="00A60409" w:rsidP="00B275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4B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:rsidR="00A60409" w:rsidRPr="00A354BE" w:rsidRDefault="00A60409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4B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A60409" w:rsidRPr="00A354BE" w:rsidRDefault="00A60409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A60409" w:rsidRPr="00A354BE" w:rsidRDefault="00A60409" w:rsidP="00B275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4B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0" w:type="dxa"/>
          </w:tcPr>
          <w:p w:rsidR="00A60409" w:rsidRPr="00A354BE" w:rsidRDefault="00A60409" w:rsidP="00B275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4BE">
              <w:rPr>
                <w:rFonts w:ascii="Times New Roman" w:hAnsi="Times New Roman" w:cs="Times New Roman"/>
                <w:sz w:val="24"/>
                <w:szCs w:val="24"/>
              </w:rPr>
              <w:t xml:space="preserve"> «Изучение клеток и тканей животных на готовых микропрепаратах и их описание»</w:t>
            </w:r>
          </w:p>
        </w:tc>
        <w:tc>
          <w:tcPr>
            <w:tcW w:w="567" w:type="dxa"/>
          </w:tcPr>
          <w:p w:rsidR="00A60409" w:rsidRPr="00A354BE" w:rsidRDefault="00A60409" w:rsidP="00B275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4B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28" w:type="dxa"/>
          </w:tcPr>
          <w:p w:rsidR="00A60409" w:rsidRPr="00A354BE" w:rsidRDefault="00A60409" w:rsidP="00B275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4BE">
              <w:rPr>
                <w:rFonts w:ascii="Times New Roman" w:hAnsi="Times New Roman" w:cs="Times New Roman"/>
                <w:sz w:val="24"/>
                <w:szCs w:val="24"/>
              </w:rPr>
              <w:t>«Простейшие организмы»</w:t>
            </w:r>
          </w:p>
        </w:tc>
      </w:tr>
      <w:tr w:rsidR="00A60409" w:rsidRPr="00A354BE" w:rsidTr="00B2754A">
        <w:tc>
          <w:tcPr>
            <w:tcW w:w="2943" w:type="dxa"/>
          </w:tcPr>
          <w:p w:rsidR="00A60409" w:rsidRPr="00A354BE" w:rsidRDefault="00A60409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4BE">
              <w:rPr>
                <w:rFonts w:ascii="Times New Roman" w:hAnsi="Times New Roman" w:cs="Times New Roman"/>
                <w:sz w:val="24"/>
                <w:szCs w:val="24"/>
              </w:rPr>
              <w:t>Многообразие  животных</w:t>
            </w:r>
          </w:p>
        </w:tc>
        <w:tc>
          <w:tcPr>
            <w:tcW w:w="1701" w:type="dxa"/>
          </w:tcPr>
          <w:p w:rsidR="00A60409" w:rsidRPr="00A354BE" w:rsidRDefault="00A60409" w:rsidP="00B275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4BE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701" w:type="dxa"/>
          </w:tcPr>
          <w:p w:rsidR="00A60409" w:rsidRPr="00A354BE" w:rsidRDefault="00A60409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4BE">
              <w:rPr>
                <w:rFonts w:ascii="Times New Roman" w:hAnsi="Times New Roman" w:cs="Times New Roman"/>
                <w:sz w:val="24"/>
                <w:szCs w:val="24"/>
              </w:rPr>
              <w:t xml:space="preserve"> 34</w:t>
            </w:r>
          </w:p>
          <w:p w:rsidR="00A60409" w:rsidRPr="00A354BE" w:rsidRDefault="00A60409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A60409" w:rsidRPr="00A354BE" w:rsidRDefault="00A60409" w:rsidP="00B275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4B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70" w:type="dxa"/>
          </w:tcPr>
          <w:p w:rsidR="00A60409" w:rsidRPr="00A354BE" w:rsidRDefault="00A60409" w:rsidP="00B275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4BE">
              <w:rPr>
                <w:rFonts w:ascii="Times New Roman" w:hAnsi="Times New Roman" w:cs="Times New Roman"/>
                <w:sz w:val="24"/>
                <w:szCs w:val="24"/>
              </w:rPr>
              <w:t>«Знакомство с многообразием круглых червей».</w:t>
            </w:r>
          </w:p>
        </w:tc>
        <w:tc>
          <w:tcPr>
            <w:tcW w:w="567" w:type="dxa"/>
          </w:tcPr>
          <w:p w:rsidR="00A60409" w:rsidRPr="00A354BE" w:rsidRDefault="00A60409" w:rsidP="00B275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4B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728" w:type="dxa"/>
          </w:tcPr>
          <w:p w:rsidR="00A60409" w:rsidRPr="00A354BE" w:rsidRDefault="00A60409" w:rsidP="00B275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4BE">
              <w:rPr>
                <w:rFonts w:ascii="Times New Roman" w:hAnsi="Times New Roman" w:cs="Times New Roman"/>
                <w:sz w:val="24"/>
                <w:szCs w:val="24"/>
              </w:rPr>
              <w:t>«Организм животного, особенности строения и жизнедеятельности»</w:t>
            </w:r>
          </w:p>
        </w:tc>
      </w:tr>
      <w:tr w:rsidR="00A60409" w:rsidRPr="00A354BE" w:rsidTr="00B2754A">
        <w:tc>
          <w:tcPr>
            <w:tcW w:w="2943" w:type="dxa"/>
          </w:tcPr>
          <w:p w:rsidR="00A60409" w:rsidRPr="00A354BE" w:rsidRDefault="00A60409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4BE">
              <w:rPr>
                <w:rFonts w:ascii="Times New Roman" w:hAnsi="Times New Roman" w:cs="Times New Roman"/>
                <w:sz w:val="24"/>
                <w:szCs w:val="24"/>
              </w:rPr>
              <w:t>Эволюция строения и функции органов и их систем</w:t>
            </w:r>
          </w:p>
        </w:tc>
        <w:tc>
          <w:tcPr>
            <w:tcW w:w="1701" w:type="dxa"/>
          </w:tcPr>
          <w:p w:rsidR="00A60409" w:rsidRPr="00A354BE" w:rsidRDefault="00A60409" w:rsidP="00B275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4BE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701" w:type="dxa"/>
          </w:tcPr>
          <w:p w:rsidR="00A60409" w:rsidRPr="00A354BE" w:rsidRDefault="00A60409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4BE">
              <w:rPr>
                <w:rFonts w:ascii="Times New Roman" w:hAnsi="Times New Roman" w:cs="Times New Roman"/>
                <w:sz w:val="24"/>
                <w:szCs w:val="24"/>
              </w:rPr>
              <w:t xml:space="preserve"> 14</w:t>
            </w:r>
          </w:p>
          <w:p w:rsidR="00A60409" w:rsidRPr="00A354BE" w:rsidRDefault="00A60409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A60409" w:rsidRPr="00A354BE" w:rsidRDefault="00A60409" w:rsidP="00B275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4B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670" w:type="dxa"/>
          </w:tcPr>
          <w:p w:rsidR="00A60409" w:rsidRPr="00A354BE" w:rsidRDefault="00A60409" w:rsidP="00B275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4BE">
              <w:rPr>
                <w:rFonts w:ascii="Times New Roman" w:hAnsi="Times New Roman" w:cs="Times New Roman"/>
                <w:sz w:val="24"/>
                <w:szCs w:val="24"/>
              </w:rPr>
              <w:t>«Внешнее строение дождевого червя»</w:t>
            </w:r>
          </w:p>
        </w:tc>
        <w:tc>
          <w:tcPr>
            <w:tcW w:w="567" w:type="dxa"/>
          </w:tcPr>
          <w:p w:rsidR="00A60409" w:rsidRPr="00A354BE" w:rsidRDefault="00A60409" w:rsidP="00B275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4B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728" w:type="dxa"/>
          </w:tcPr>
          <w:p w:rsidR="00A60409" w:rsidRPr="00A354BE" w:rsidRDefault="00A60409" w:rsidP="00B275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4BE">
              <w:rPr>
                <w:rFonts w:ascii="Times New Roman" w:hAnsi="Times New Roman" w:cs="Times New Roman"/>
                <w:sz w:val="24"/>
                <w:szCs w:val="24"/>
              </w:rPr>
              <w:t>«Беспозвоночные»</w:t>
            </w:r>
          </w:p>
        </w:tc>
      </w:tr>
      <w:tr w:rsidR="00A60409" w:rsidRPr="00A354BE" w:rsidTr="00B2754A">
        <w:tc>
          <w:tcPr>
            <w:tcW w:w="2943" w:type="dxa"/>
          </w:tcPr>
          <w:p w:rsidR="00A60409" w:rsidRPr="00A354BE" w:rsidRDefault="00A60409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4BE">
              <w:rPr>
                <w:rFonts w:ascii="Times New Roman" w:hAnsi="Times New Roman" w:cs="Times New Roman"/>
                <w:sz w:val="24"/>
                <w:szCs w:val="24"/>
              </w:rPr>
              <w:t>Индивидуальное развитие животных</w:t>
            </w:r>
          </w:p>
        </w:tc>
        <w:tc>
          <w:tcPr>
            <w:tcW w:w="1701" w:type="dxa"/>
          </w:tcPr>
          <w:p w:rsidR="00A60409" w:rsidRPr="00A354BE" w:rsidRDefault="00A60409" w:rsidP="00B275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4B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</w:tcPr>
          <w:p w:rsidR="00A60409" w:rsidRPr="00A354BE" w:rsidRDefault="00A60409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4B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67" w:type="dxa"/>
          </w:tcPr>
          <w:p w:rsidR="00A60409" w:rsidRPr="00A354BE" w:rsidRDefault="00A60409" w:rsidP="00B275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4B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670" w:type="dxa"/>
          </w:tcPr>
          <w:p w:rsidR="00A60409" w:rsidRPr="00A354BE" w:rsidRDefault="00A60409" w:rsidP="00B275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4BE">
              <w:rPr>
                <w:rFonts w:ascii="Times New Roman" w:hAnsi="Times New Roman" w:cs="Times New Roman"/>
                <w:sz w:val="24"/>
                <w:szCs w:val="24"/>
              </w:rPr>
              <w:t>«Особенности строения и жизни моллюсков»</w:t>
            </w:r>
          </w:p>
        </w:tc>
        <w:tc>
          <w:tcPr>
            <w:tcW w:w="567" w:type="dxa"/>
          </w:tcPr>
          <w:p w:rsidR="00A60409" w:rsidRPr="00A354BE" w:rsidRDefault="00A60409" w:rsidP="00B275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4B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728" w:type="dxa"/>
          </w:tcPr>
          <w:p w:rsidR="00A60409" w:rsidRPr="00A354BE" w:rsidRDefault="00A60409" w:rsidP="00B275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4BE">
              <w:rPr>
                <w:rFonts w:ascii="Times New Roman" w:hAnsi="Times New Roman" w:cs="Times New Roman"/>
                <w:sz w:val="24"/>
                <w:szCs w:val="24"/>
              </w:rPr>
              <w:t>« Рыбы»</w:t>
            </w:r>
          </w:p>
        </w:tc>
      </w:tr>
      <w:tr w:rsidR="00A60409" w:rsidRPr="00A354BE" w:rsidTr="00B2754A">
        <w:tc>
          <w:tcPr>
            <w:tcW w:w="2943" w:type="dxa"/>
          </w:tcPr>
          <w:p w:rsidR="00A60409" w:rsidRPr="00A354BE" w:rsidRDefault="00A60409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4BE">
              <w:rPr>
                <w:rFonts w:ascii="Times New Roman" w:hAnsi="Times New Roman" w:cs="Times New Roman"/>
                <w:sz w:val="24"/>
                <w:szCs w:val="24"/>
              </w:rPr>
              <w:t>Развитие животного мира на Земле</w:t>
            </w:r>
          </w:p>
        </w:tc>
        <w:tc>
          <w:tcPr>
            <w:tcW w:w="1701" w:type="dxa"/>
          </w:tcPr>
          <w:p w:rsidR="00A60409" w:rsidRPr="00A354BE" w:rsidRDefault="00A60409" w:rsidP="00B275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4B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</w:tcPr>
          <w:p w:rsidR="00A60409" w:rsidRPr="00A354BE" w:rsidRDefault="00A60409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4B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67" w:type="dxa"/>
          </w:tcPr>
          <w:p w:rsidR="00A60409" w:rsidRPr="00A354BE" w:rsidRDefault="00A60409" w:rsidP="00B275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4B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670" w:type="dxa"/>
          </w:tcPr>
          <w:p w:rsidR="00A60409" w:rsidRPr="00A354BE" w:rsidRDefault="00A60409" w:rsidP="00B2754A">
            <w:pPr>
              <w:pStyle w:val="23"/>
              <w:numPr>
                <w:ilvl w:val="12"/>
                <w:numId w:val="0"/>
              </w:numPr>
              <w:spacing w:after="0" w:line="240" w:lineRule="auto"/>
            </w:pPr>
            <w:r w:rsidRPr="00A354BE">
              <w:t>« Изучение внешнего строения и многообразия членистоногих»</w:t>
            </w:r>
          </w:p>
        </w:tc>
        <w:tc>
          <w:tcPr>
            <w:tcW w:w="567" w:type="dxa"/>
          </w:tcPr>
          <w:p w:rsidR="00A60409" w:rsidRPr="00A354BE" w:rsidRDefault="00A60409" w:rsidP="00B275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4B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728" w:type="dxa"/>
          </w:tcPr>
          <w:p w:rsidR="00A60409" w:rsidRPr="00A354BE" w:rsidRDefault="00A60409" w:rsidP="00B275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4BE">
              <w:rPr>
                <w:rFonts w:ascii="Times New Roman" w:hAnsi="Times New Roman" w:cs="Times New Roman"/>
                <w:sz w:val="24"/>
                <w:szCs w:val="24"/>
              </w:rPr>
              <w:t>«Классы  птиц».</w:t>
            </w:r>
          </w:p>
        </w:tc>
      </w:tr>
      <w:tr w:rsidR="00A60409" w:rsidRPr="00A354BE" w:rsidTr="00B2754A">
        <w:tc>
          <w:tcPr>
            <w:tcW w:w="2943" w:type="dxa"/>
          </w:tcPr>
          <w:p w:rsidR="00A60409" w:rsidRPr="00A354BE" w:rsidRDefault="00A60409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4BE">
              <w:rPr>
                <w:rFonts w:ascii="Times New Roman" w:hAnsi="Times New Roman" w:cs="Times New Roman"/>
                <w:sz w:val="24"/>
                <w:szCs w:val="24"/>
              </w:rPr>
              <w:t xml:space="preserve">Биоценозы </w:t>
            </w:r>
          </w:p>
        </w:tc>
        <w:tc>
          <w:tcPr>
            <w:tcW w:w="1701" w:type="dxa"/>
          </w:tcPr>
          <w:p w:rsidR="00A60409" w:rsidRPr="00A354BE" w:rsidRDefault="00A60409" w:rsidP="00B275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4B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A60409" w:rsidRPr="00A354BE" w:rsidRDefault="00A60409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4B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A60409" w:rsidRPr="00A354BE" w:rsidRDefault="00A60409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A60409" w:rsidRPr="00A354BE" w:rsidRDefault="00A60409" w:rsidP="00B275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4B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670" w:type="dxa"/>
          </w:tcPr>
          <w:p w:rsidR="00A60409" w:rsidRPr="00A354BE" w:rsidRDefault="00A60409" w:rsidP="00B275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4BE">
              <w:rPr>
                <w:rFonts w:ascii="Times New Roman" w:hAnsi="Times New Roman" w:cs="Times New Roman"/>
                <w:sz w:val="24"/>
                <w:szCs w:val="24"/>
              </w:rPr>
              <w:t>«Изучение представителей отрядов насекомых»</w:t>
            </w:r>
          </w:p>
        </w:tc>
        <w:tc>
          <w:tcPr>
            <w:tcW w:w="567" w:type="dxa"/>
          </w:tcPr>
          <w:p w:rsidR="00A60409" w:rsidRPr="00A354BE" w:rsidRDefault="00A60409" w:rsidP="00B275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4B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728" w:type="dxa"/>
          </w:tcPr>
          <w:p w:rsidR="00A60409" w:rsidRPr="00A354BE" w:rsidRDefault="00A60409" w:rsidP="00B275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4BE">
              <w:rPr>
                <w:rFonts w:ascii="Times New Roman" w:hAnsi="Times New Roman" w:cs="Times New Roman"/>
                <w:sz w:val="24"/>
                <w:szCs w:val="24"/>
              </w:rPr>
              <w:t>«Тип хордовые»</w:t>
            </w:r>
          </w:p>
        </w:tc>
      </w:tr>
      <w:tr w:rsidR="00A60409" w:rsidRPr="00A354BE" w:rsidTr="00B2754A">
        <w:tc>
          <w:tcPr>
            <w:tcW w:w="2943" w:type="dxa"/>
          </w:tcPr>
          <w:p w:rsidR="00A60409" w:rsidRPr="00A354BE" w:rsidRDefault="00A60409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4BE">
              <w:rPr>
                <w:rFonts w:ascii="Times New Roman" w:hAnsi="Times New Roman" w:cs="Times New Roman"/>
                <w:sz w:val="24"/>
                <w:szCs w:val="24"/>
              </w:rPr>
              <w:t>Животный мир и хозяйственная деятельность человека</w:t>
            </w:r>
          </w:p>
        </w:tc>
        <w:tc>
          <w:tcPr>
            <w:tcW w:w="1701" w:type="dxa"/>
          </w:tcPr>
          <w:p w:rsidR="00A60409" w:rsidRPr="00A354BE" w:rsidRDefault="00A60409" w:rsidP="00B275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4B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A60409" w:rsidRPr="00A354BE" w:rsidRDefault="00A60409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4B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A60409" w:rsidRPr="00A354BE" w:rsidRDefault="00A60409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A60409" w:rsidRPr="00A354BE" w:rsidRDefault="00A60409" w:rsidP="00B275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4B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670" w:type="dxa"/>
          </w:tcPr>
          <w:p w:rsidR="00A60409" w:rsidRPr="00A354BE" w:rsidRDefault="00A60409" w:rsidP="00B2754A">
            <w:pPr>
              <w:pStyle w:val="23"/>
              <w:numPr>
                <w:ilvl w:val="12"/>
                <w:numId w:val="0"/>
              </w:numPr>
              <w:spacing w:after="0" w:line="240" w:lineRule="auto"/>
            </w:pPr>
            <w:r w:rsidRPr="00A354BE">
              <w:t>« Выявление особенностей внешнего строения рыб в связи с образом жизни»</w:t>
            </w:r>
          </w:p>
        </w:tc>
        <w:tc>
          <w:tcPr>
            <w:tcW w:w="567" w:type="dxa"/>
          </w:tcPr>
          <w:p w:rsidR="00A60409" w:rsidRPr="00A354BE" w:rsidRDefault="00A60409" w:rsidP="00B275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4B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728" w:type="dxa"/>
          </w:tcPr>
          <w:p w:rsidR="00A60409" w:rsidRPr="00A354BE" w:rsidRDefault="00A60409" w:rsidP="00B275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4BE">
              <w:rPr>
                <w:rFonts w:ascii="Times New Roman" w:hAnsi="Times New Roman" w:cs="Times New Roman"/>
                <w:sz w:val="24"/>
                <w:szCs w:val="24"/>
              </w:rPr>
              <w:t>«Эволюция строения»</w:t>
            </w:r>
          </w:p>
        </w:tc>
      </w:tr>
      <w:tr w:rsidR="00A60409" w:rsidRPr="00A354BE" w:rsidTr="00B2754A">
        <w:tc>
          <w:tcPr>
            <w:tcW w:w="2943" w:type="dxa"/>
          </w:tcPr>
          <w:p w:rsidR="00A60409" w:rsidRPr="00A354BE" w:rsidRDefault="00A60409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4BE">
              <w:rPr>
                <w:rFonts w:ascii="Times New Roman" w:hAnsi="Times New Roman" w:cs="Times New Roman"/>
                <w:sz w:val="24"/>
                <w:szCs w:val="24"/>
              </w:rPr>
              <w:t xml:space="preserve">Повторение </w:t>
            </w:r>
          </w:p>
        </w:tc>
        <w:tc>
          <w:tcPr>
            <w:tcW w:w="1701" w:type="dxa"/>
          </w:tcPr>
          <w:p w:rsidR="00A60409" w:rsidRPr="00A354BE" w:rsidRDefault="00A60409" w:rsidP="00B275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4B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A60409" w:rsidRPr="00A354BE" w:rsidRDefault="00A60409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4BE">
              <w:rPr>
                <w:rFonts w:ascii="Times New Roman" w:hAnsi="Times New Roman" w:cs="Times New Roman"/>
                <w:sz w:val="24"/>
                <w:szCs w:val="24"/>
              </w:rPr>
              <w:t xml:space="preserve">5 </w:t>
            </w:r>
          </w:p>
          <w:p w:rsidR="00A60409" w:rsidRPr="00A354BE" w:rsidRDefault="00A60409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A60409" w:rsidRPr="00A354BE" w:rsidRDefault="00A60409" w:rsidP="00B275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4B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670" w:type="dxa"/>
          </w:tcPr>
          <w:p w:rsidR="00A60409" w:rsidRPr="00A354BE" w:rsidRDefault="00A60409" w:rsidP="00B2754A">
            <w:pPr>
              <w:pStyle w:val="23"/>
              <w:numPr>
                <w:ilvl w:val="12"/>
                <w:numId w:val="0"/>
              </w:numPr>
              <w:spacing w:after="0" w:line="240" w:lineRule="auto"/>
            </w:pPr>
            <w:r w:rsidRPr="00A354BE">
              <w:t>« Выявление особенностей внешнего строения птиц в связи с образом жизни»</w:t>
            </w:r>
          </w:p>
        </w:tc>
        <w:tc>
          <w:tcPr>
            <w:tcW w:w="567" w:type="dxa"/>
          </w:tcPr>
          <w:p w:rsidR="00A60409" w:rsidRPr="00A354BE" w:rsidRDefault="00A60409" w:rsidP="00B275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4B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728" w:type="dxa"/>
          </w:tcPr>
          <w:p w:rsidR="00A60409" w:rsidRPr="00A354BE" w:rsidRDefault="00A60409" w:rsidP="00B275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4BE">
              <w:rPr>
                <w:rFonts w:ascii="Times New Roman" w:hAnsi="Times New Roman" w:cs="Times New Roman"/>
                <w:sz w:val="24"/>
                <w:szCs w:val="24"/>
              </w:rPr>
              <w:t>«Развитие животных с превращением и без превращения»</w:t>
            </w:r>
          </w:p>
        </w:tc>
      </w:tr>
      <w:tr w:rsidR="00A60409" w:rsidRPr="00A354BE" w:rsidTr="00B2754A">
        <w:tc>
          <w:tcPr>
            <w:tcW w:w="2943" w:type="dxa"/>
          </w:tcPr>
          <w:p w:rsidR="00A60409" w:rsidRPr="00A354BE" w:rsidRDefault="00A60409" w:rsidP="00B275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A60409" w:rsidRPr="00A354BE" w:rsidRDefault="00A60409" w:rsidP="00B275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A60409" w:rsidRPr="00A354BE" w:rsidRDefault="00A60409" w:rsidP="00B2754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A60409" w:rsidRPr="00A354BE" w:rsidRDefault="00A60409" w:rsidP="00B275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4BE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670" w:type="dxa"/>
          </w:tcPr>
          <w:p w:rsidR="00A60409" w:rsidRPr="00A354BE" w:rsidRDefault="00A60409" w:rsidP="00B275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4BE">
              <w:rPr>
                <w:rFonts w:ascii="Times New Roman" w:hAnsi="Times New Roman" w:cs="Times New Roman"/>
                <w:sz w:val="24"/>
                <w:szCs w:val="24"/>
              </w:rPr>
              <w:t>«Распознавание органов и систем органов у животных»</w:t>
            </w:r>
          </w:p>
          <w:p w:rsidR="00A60409" w:rsidRPr="00A354BE" w:rsidRDefault="00A60409" w:rsidP="00B275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4BE">
              <w:rPr>
                <w:rFonts w:ascii="Times New Roman" w:hAnsi="Times New Roman" w:cs="Times New Roman"/>
                <w:sz w:val="24"/>
                <w:szCs w:val="24"/>
              </w:rPr>
              <w:t xml:space="preserve"> «Изучение особенностей покровов тела».</w:t>
            </w:r>
          </w:p>
        </w:tc>
        <w:tc>
          <w:tcPr>
            <w:tcW w:w="567" w:type="dxa"/>
          </w:tcPr>
          <w:p w:rsidR="00A60409" w:rsidRPr="00A354BE" w:rsidRDefault="00A60409" w:rsidP="00B275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4BE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728" w:type="dxa"/>
          </w:tcPr>
          <w:p w:rsidR="00A60409" w:rsidRPr="00A354BE" w:rsidRDefault="00A60409" w:rsidP="00B275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4BE">
              <w:rPr>
                <w:rFonts w:ascii="Times New Roman" w:hAnsi="Times New Roman" w:cs="Times New Roman"/>
                <w:sz w:val="24"/>
                <w:szCs w:val="24"/>
              </w:rPr>
              <w:t>«Функций органов и их систем».</w:t>
            </w:r>
          </w:p>
        </w:tc>
      </w:tr>
      <w:tr w:rsidR="00A60409" w:rsidRPr="00A354BE" w:rsidTr="00B2754A">
        <w:tc>
          <w:tcPr>
            <w:tcW w:w="2943" w:type="dxa"/>
          </w:tcPr>
          <w:p w:rsidR="00A60409" w:rsidRPr="00A354BE" w:rsidRDefault="00A60409" w:rsidP="00B275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A60409" w:rsidRPr="00A354BE" w:rsidRDefault="00A60409" w:rsidP="00B275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A60409" w:rsidRPr="00A354BE" w:rsidRDefault="00A60409" w:rsidP="00B2754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A60409" w:rsidRPr="00A354BE" w:rsidRDefault="00A60409" w:rsidP="00B275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4B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670" w:type="dxa"/>
          </w:tcPr>
          <w:p w:rsidR="00A60409" w:rsidRPr="00A354BE" w:rsidRDefault="00A60409" w:rsidP="00B275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4BE">
              <w:rPr>
                <w:rFonts w:ascii="Times New Roman" w:hAnsi="Times New Roman" w:cs="Times New Roman"/>
                <w:sz w:val="24"/>
                <w:szCs w:val="24"/>
              </w:rPr>
              <w:t>Изучение внешнего строения млекопитающего</w:t>
            </w:r>
          </w:p>
          <w:p w:rsidR="00A60409" w:rsidRPr="00A354BE" w:rsidRDefault="00A60409" w:rsidP="00B275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4BE">
              <w:rPr>
                <w:rFonts w:ascii="Times New Roman" w:hAnsi="Times New Roman" w:cs="Times New Roman"/>
                <w:sz w:val="24"/>
                <w:szCs w:val="24"/>
              </w:rPr>
              <w:t xml:space="preserve"> «Способы передвижения животных».</w:t>
            </w:r>
          </w:p>
        </w:tc>
        <w:tc>
          <w:tcPr>
            <w:tcW w:w="567" w:type="dxa"/>
          </w:tcPr>
          <w:p w:rsidR="00A60409" w:rsidRPr="00A354BE" w:rsidRDefault="00A60409" w:rsidP="00B275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4B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728" w:type="dxa"/>
          </w:tcPr>
          <w:p w:rsidR="00A60409" w:rsidRPr="00A354BE" w:rsidRDefault="00A60409" w:rsidP="00B275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4BE">
              <w:rPr>
                <w:rFonts w:ascii="Times New Roman" w:hAnsi="Times New Roman" w:cs="Times New Roman"/>
                <w:sz w:val="24"/>
                <w:szCs w:val="24"/>
              </w:rPr>
              <w:t>Итоговая контрольная работа.</w:t>
            </w:r>
          </w:p>
        </w:tc>
      </w:tr>
      <w:tr w:rsidR="00A60409" w:rsidRPr="00A354BE" w:rsidTr="00B2754A">
        <w:tc>
          <w:tcPr>
            <w:tcW w:w="2943" w:type="dxa"/>
          </w:tcPr>
          <w:p w:rsidR="00A60409" w:rsidRPr="00A354BE" w:rsidRDefault="00A60409" w:rsidP="00B275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A60409" w:rsidRPr="00A354BE" w:rsidRDefault="00A60409" w:rsidP="00B275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A60409" w:rsidRPr="00A354BE" w:rsidRDefault="00A60409" w:rsidP="00B2754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A60409" w:rsidRPr="00A354BE" w:rsidRDefault="00A60409" w:rsidP="00B275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4BE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670" w:type="dxa"/>
          </w:tcPr>
          <w:p w:rsidR="00A60409" w:rsidRPr="00A354BE" w:rsidRDefault="00A60409" w:rsidP="00B275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4BE">
              <w:rPr>
                <w:rFonts w:ascii="Times New Roman" w:hAnsi="Times New Roman" w:cs="Times New Roman"/>
                <w:sz w:val="24"/>
                <w:szCs w:val="24"/>
              </w:rPr>
              <w:t>Изучение внутреннего строения млекопитающего</w:t>
            </w:r>
          </w:p>
          <w:p w:rsidR="00A60409" w:rsidRPr="00A354BE" w:rsidRDefault="00A60409" w:rsidP="00B275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4BE">
              <w:rPr>
                <w:rFonts w:ascii="Times New Roman" w:hAnsi="Times New Roman" w:cs="Times New Roman"/>
                <w:sz w:val="24"/>
                <w:szCs w:val="24"/>
              </w:rPr>
              <w:t xml:space="preserve"> «Изучение способов дыхания животных».</w:t>
            </w:r>
          </w:p>
        </w:tc>
        <w:tc>
          <w:tcPr>
            <w:tcW w:w="567" w:type="dxa"/>
          </w:tcPr>
          <w:p w:rsidR="00A60409" w:rsidRPr="00A354BE" w:rsidRDefault="00A60409" w:rsidP="00B2754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28" w:type="dxa"/>
          </w:tcPr>
          <w:p w:rsidR="00A60409" w:rsidRPr="00A354BE" w:rsidRDefault="00A60409" w:rsidP="00B2754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60409" w:rsidRPr="00A354BE" w:rsidTr="00B2754A">
        <w:tc>
          <w:tcPr>
            <w:tcW w:w="2943" w:type="dxa"/>
          </w:tcPr>
          <w:p w:rsidR="00A60409" w:rsidRPr="00A354BE" w:rsidRDefault="00A60409" w:rsidP="00B275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4BE">
              <w:rPr>
                <w:rFonts w:ascii="Times New Roman" w:hAnsi="Times New Roman" w:cs="Times New Roman"/>
                <w:sz w:val="24"/>
                <w:szCs w:val="24"/>
              </w:rPr>
              <w:t>Итого:</w:t>
            </w:r>
          </w:p>
        </w:tc>
        <w:tc>
          <w:tcPr>
            <w:tcW w:w="1701" w:type="dxa"/>
          </w:tcPr>
          <w:p w:rsidR="00A60409" w:rsidRPr="00A354BE" w:rsidRDefault="00A60409" w:rsidP="00B275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4BE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1701" w:type="dxa"/>
          </w:tcPr>
          <w:p w:rsidR="00A60409" w:rsidRPr="00A354BE" w:rsidRDefault="00A60409" w:rsidP="00B275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4BE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567" w:type="dxa"/>
          </w:tcPr>
          <w:p w:rsidR="00A60409" w:rsidRPr="00A354BE" w:rsidRDefault="00A60409" w:rsidP="00B275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4BE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670" w:type="dxa"/>
          </w:tcPr>
          <w:p w:rsidR="00A60409" w:rsidRPr="00A354BE" w:rsidRDefault="00A60409" w:rsidP="00B275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4BE">
              <w:rPr>
                <w:rFonts w:ascii="Times New Roman" w:hAnsi="Times New Roman" w:cs="Times New Roman"/>
                <w:sz w:val="24"/>
                <w:szCs w:val="24"/>
              </w:rPr>
              <w:t>Наблюдение за поведением животных</w:t>
            </w:r>
          </w:p>
          <w:p w:rsidR="00A60409" w:rsidRPr="00A354BE" w:rsidRDefault="00A60409" w:rsidP="00B275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4BE">
              <w:rPr>
                <w:rFonts w:ascii="Times New Roman" w:hAnsi="Times New Roman" w:cs="Times New Roman"/>
                <w:sz w:val="24"/>
                <w:szCs w:val="24"/>
              </w:rPr>
              <w:t xml:space="preserve"> «Изучение ответной реакции животных на раздражения».</w:t>
            </w:r>
          </w:p>
        </w:tc>
        <w:tc>
          <w:tcPr>
            <w:tcW w:w="567" w:type="dxa"/>
          </w:tcPr>
          <w:p w:rsidR="00A60409" w:rsidRPr="00A354BE" w:rsidRDefault="00A60409" w:rsidP="00B2754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28" w:type="dxa"/>
          </w:tcPr>
          <w:p w:rsidR="00A60409" w:rsidRPr="00A354BE" w:rsidRDefault="00A60409" w:rsidP="00B2754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60409" w:rsidRPr="00A36785" w:rsidRDefault="00A60409" w:rsidP="00A6040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УЧЕБНО-ТЕМАТИЧЕСКОЕ ПЛАНИРОВАНИЕ</w:t>
      </w:r>
      <w:r w:rsidRPr="00A36785">
        <w:rPr>
          <w:rFonts w:ascii="Times New Roman" w:hAnsi="Times New Roman" w:cs="Times New Roman"/>
          <w:b/>
          <w:sz w:val="24"/>
          <w:szCs w:val="24"/>
        </w:rPr>
        <w:t>.</w:t>
      </w:r>
    </w:p>
    <w:p w:rsidR="00A60409" w:rsidRDefault="00A60409" w:rsidP="002F5EC2">
      <w:pPr>
        <w:rPr>
          <w:rFonts w:ascii="Times New Roman" w:hAnsi="Times New Roman" w:cs="Times New Roman"/>
          <w:b/>
          <w:sz w:val="28"/>
          <w:szCs w:val="28"/>
        </w:rPr>
      </w:pPr>
    </w:p>
    <w:p w:rsidR="00A60409" w:rsidRPr="00020453" w:rsidRDefault="00A60409" w:rsidP="00A6040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КАЛЕНДАРНО-ТЕМАТИЧЕСКОЕ ПЛАНИРОВАНИЕ.</w:t>
      </w:r>
    </w:p>
    <w:tbl>
      <w:tblPr>
        <w:tblStyle w:val="a3"/>
        <w:tblW w:w="16160" w:type="dxa"/>
        <w:tblInd w:w="-743" w:type="dxa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567"/>
        <w:gridCol w:w="2836"/>
        <w:gridCol w:w="283"/>
        <w:gridCol w:w="6237"/>
        <w:gridCol w:w="1560"/>
        <w:gridCol w:w="1275"/>
        <w:gridCol w:w="851"/>
        <w:gridCol w:w="850"/>
        <w:gridCol w:w="851"/>
        <w:gridCol w:w="850"/>
      </w:tblGrid>
      <w:tr w:rsidR="005762F9" w:rsidRPr="00EF07FF" w:rsidTr="008A788A">
        <w:trPr>
          <w:trHeight w:val="563"/>
        </w:trPr>
        <w:tc>
          <w:tcPr>
            <w:tcW w:w="567" w:type="dxa"/>
            <w:vMerge w:val="restart"/>
            <w:shd w:val="clear" w:color="auto" w:fill="FFFFFF" w:themeFill="background1"/>
          </w:tcPr>
          <w:p w:rsidR="005762F9" w:rsidRPr="00EF07FF" w:rsidRDefault="005762F9" w:rsidP="00B2754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07FF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  <w:p w:rsidR="005762F9" w:rsidRPr="00EF07FF" w:rsidRDefault="005762F9" w:rsidP="00B2754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EF07FF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Pr="00EF07FF">
              <w:rPr>
                <w:rFonts w:ascii="Times New Roman" w:hAnsi="Times New Roman" w:cs="Times New Roman"/>
                <w:b/>
                <w:sz w:val="24"/>
                <w:szCs w:val="24"/>
              </w:rPr>
              <w:t>/п</w:t>
            </w:r>
          </w:p>
        </w:tc>
        <w:tc>
          <w:tcPr>
            <w:tcW w:w="2836" w:type="dxa"/>
            <w:vMerge w:val="restart"/>
            <w:tcBorders>
              <w:right w:val="single" w:sz="4" w:space="0" w:color="auto"/>
            </w:tcBorders>
            <w:shd w:val="clear" w:color="auto" w:fill="FFFFFF" w:themeFill="background1"/>
          </w:tcPr>
          <w:p w:rsidR="005762F9" w:rsidRPr="00EF07FF" w:rsidRDefault="005762F9" w:rsidP="00B2754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762F9" w:rsidRPr="00EF07FF" w:rsidRDefault="005762F9" w:rsidP="00B2754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07FF">
              <w:rPr>
                <w:rFonts w:ascii="Times New Roman" w:hAnsi="Times New Roman" w:cs="Times New Roman"/>
                <w:b/>
                <w:sz w:val="24"/>
                <w:szCs w:val="24"/>
              </w:rPr>
              <w:t>Тема урока</w:t>
            </w:r>
          </w:p>
        </w:tc>
        <w:tc>
          <w:tcPr>
            <w:tcW w:w="283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762F9" w:rsidRPr="00EF07FF" w:rsidRDefault="005762F9" w:rsidP="00B2754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237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762F9" w:rsidRPr="00EF07FF" w:rsidRDefault="005762F9" w:rsidP="00B2754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762F9" w:rsidRPr="00EF07FF" w:rsidRDefault="005762F9" w:rsidP="00B2754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07FF">
              <w:rPr>
                <w:rFonts w:ascii="Times New Roman" w:hAnsi="Times New Roman" w:cs="Times New Roman"/>
                <w:b/>
                <w:sz w:val="24"/>
                <w:szCs w:val="24"/>
              </w:rPr>
              <w:t>Деятельность учащихся</w:t>
            </w:r>
          </w:p>
        </w:tc>
        <w:tc>
          <w:tcPr>
            <w:tcW w:w="1560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762F9" w:rsidRPr="00EF07FF" w:rsidRDefault="005762F9" w:rsidP="00B2754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07FF">
              <w:rPr>
                <w:rFonts w:ascii="Times New Roman" w:hAnsi="Times New Roman" w:cs="Times New Roman"/>
                <w:b/>
                <w:sz w:val="24"/>
                <w:szCs w:val="24"/>
              </w:rPr>
              <w:t>Подготовка к ГИА</w:t>
            </w:r>
          </w:p>
        </w:tc>
        <w:tc>
          <w:tcPr>
            <w:tcW w:w="1275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762F9" w:rsidRPr="00EF07FF" w:rsidRDefault="005762F9" w:rsidP="00B2754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07F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ИТК,</w:t>
            </w:r>
          </w:p>
          <w:p w:rsidR="005762F9" w:rsidRPr="00EF07FF" w:rsidRDefault="00374FD8" w:rsidP="00374F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ХЗ</w:t>
            </w:r>
          </w:p>
        </w:tc>
        <w:tc>
          <w:tcPr>
            <w:tcW w:w="851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762F9" w:rsidRPr="00EF07FF" w:rsidRDefault="005762F9" w:rsidP="00B2754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07FF">
              <w:rPr>
                <w:rFonts w:ascii="Times New Roman" w:hAnsi="Times New Roman" w:cs="Times New Roman"/>
                <w:b/>
                <w:sz w:val="24"/>
                <w:szCs w:val="24"/>
              </w:rPr>
              <w:t>Виды контроля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5762F9" w:rsidRPr="00EF07FF" w:rsidRDefault="005762F9" w:rsidP="00B2754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07F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Дата </w:t>
            </w:r>
          </w:p>
        </w:tc>
        <w:tc>
          <w:tcPr>
            <w:tcW w:w="851" w:type="dxa"/>
            <w:shd w:val="clear" w:color="auto" w:fill="FFFFFF" w:themeFill="background1"/>
          </w:tcPr>
          <w:p w:rsidR="005762F9" w:rsidRPr="00EF07FF" w:rsidRDefault="005762F9" w:rsidP="00B2754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  <w:vMerge w:val="restart"/>
            <w:tcBorders>
              <w:right w:val="single" w:sz="4" w:space="0" w:color="auto"/>
            </w:tcBorders>
            <w:shd w:val="clear" w:color="auto" w:fill="FFFFFF" w:themeFill="background1"/>
          </w:tcPr>
          <w:p w:rsidR="005762F9" w:rsidRPr="00EF07FF" w:rsidRDefault="005762F9" w:rsidP="00B2754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07FF">
              <w:rPr>
                <w:rFonts w:ascii="Times New Roman" w:hAnsi="Times New Roman" w:cs="Times New Roman"/>
                <w:b/>
                <w:sz w:val="24"/>
                <w:szCs w:val="24"/>
              </w:rPr>
              <w:t>При</w:t>
            </w:r>
          </w:p>
          <w:p w:rsidR="005762F9" w:rsidRPr="00EF07FF" w:rsidRDefault="005762F9" w:rsidP="00B2754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мечани</w:t>
            </w:r>
            <w:proofErr w:type="spellEnd"/>
          </w:p>
        </w:tc>
      </w:tr>
      <w:tr w:rsidR="005762F9" w:rsidRPr="003A4306" w:rsidTr="008A788A">
        <w:trPr>
          <w:trHeight w:val="268"/>
        </w:trPr>
        <w:tc>
          <w:tcPr>
            <w:tcW w:w="567" w:type="dxa"/>
            <w:vMerge/>
            <w:shd w:val="clear" w:color="auto" w:fill="FFFFFF" w:themeFill="background1"/>
          </w:tcPr>
          <w:p w:rsidR="005762F9" w:rsidRPr="003A4306" w:rsidRDefault="005762F9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6" w:type="dxa"/>
            <w:vMerge/>
            <w:tcBorders>
              <w:right w:val="single" w:sz="4" w:space="0" w:color="auto"/>
            </w:tcBorders>
            <w:shd w:val="clear" w:color="auto" w:fill="FFFFFF" w:themeFill="background1"/>
          </w:tcPr>
          <w:p w:rsidR="005762F9" w:rsidRPr="003A4306" w:rsidRDefault="005762F9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762F9" w:rsidRPr="003A4306" w:rsidRDefault="005762F9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3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762F9" w:rsidRPr="003A4306" w:rsidRDefault="005762F9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762F9" w:rsidRPr="003A4306" w:rsidRDefault="005762F9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762F9" w:rsidRPr="003A4306" w:rsidRDefault="005762F9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762F9" w:rsidRPr="003A4306" w:rsidRDefault="005762F9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762F9" w:rsidRPr="003A4306" w:rsidRDefault="005762F9" w:rsidP="00B275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 xml:space="preserve">План 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762F9" w:rsidRPr="003A4306" w:rsidRDefault="005762F9" w:rsidP="00B275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 xml:space="preserve">Факт </w:t>
            </w:r>
          </w:p>
        </w:tc>
        <w:tc>
          <w:tcPr>
            <w:tcW w:w="85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762F9" w:rsidRPr="003A4306" w:rsidRDefault="005762F9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788A" w:rsidRPr="003A4306" w:rsidTr="008A788A">
        <w:trPr>
          <w:trHeight w:val="271"/>
        </w:trPr>
        <w:tc>
          <w:tcPr>
            <w:tcW w:w="567" w:type="dxa"/>
            <w:shd w:val="clear" w:color="auto" w:fill="FFFFFF" w:themeFill="background1"/>
          </w:tcPr>
          <w:p w:rsidR="008A788A" w:rsidRPr="003A4306" w:rsidRDefault="008A788A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6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8A788A" w:rsidRPr="003A4306" w:rsidRDefault="008A788A" w:rsidP="00B2754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8A788A" w:rsidRPr="003A4306" w:rsidRDefault="008A788A" w:rsidP="00B2754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37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8A788A" w:rsidRPr="003A4306" w:rsidRDefault="008A788A" w:rsidP="00B173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4ACB">
              <w:rPr>
                <w:rFonts w:ascii="Times New Roman" w:hAnsi="Times New Roman" w:cs="Times New Roman"/>
                <w:b/>
                <w:sz w:val="24"/>
                <w:szCs w:val="24"/>
              </w:rPr>
              <w:t>Введение - 2ч</w:t>
            </w:r>
          </w:p>
        </w:tc>
        <w:tc>
          <w:tcPr>
            <w:tcW w:w="1560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8A788A" w:rsidRPr="003A4306" w:rsidRDefault="008A788A" w:rsidP="00B2754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8A788A" w:rsidRPr="003A4306" w:rsidRDefault="008A788A" w:rsidP="00B2754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8A788A" w:rsidRPr="003A4306" w:rsidRDefault="008A788A" w:rsidP="00B2754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8A788A" w:rsidRPr="003A4306" w:rsidRDefault="008A788A" w:rsidP="00B2754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8A788A" w:rsidRPr="003A4306" w:rsidRDefault="008A788A" w:rsidP="00B2754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A788A" w:rsidRPr="003A4306" w:rsidRDefault="008A788A" w:rsidP="00B2754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68CB" w:rsidRPr="003A4306" w:rsidTr="00655B8B">
        <w:tc>
          <w:tcPr>
            <w:tcW w:w="567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6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История развития зоологии</w:t>
            </w:r>
          </w:p>
        </w:tc>
        <w:tc>
          <w:tcPr>
            <w:tcW w:w="28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3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A68CB" w:rsidRPr="00A45460" w:rsidRDefault="00A45460" w:rsidP="00A4546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Называть: Предмет изучения зоологии. </w:t>
            </w:r>
            <w:r w:rsidR="00DA68CB" w:rsidRPr="00A45460">
              <w:rPr>
                <w:rFonts w:ascii="Times New Roman" w:hAnsi="Times New Roman"/>
                <w:sz w:val="24"/>
                <w:szCs w:val="24"/>
              </w:rPr>
              <w:t>Систематические категории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DA68CB" w:rsidRPr="00A45460" w:rsidRDefault="00DA68CB" w:rsidP="00655B8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460">
              <w:rPr>
                <w:rFonts w:ascii="Times New Roman" w:hAnsi="Times New Roman"/>
                <w:sz w:val="24"/>
                <w:szCs w:val="24"/>
              </w:rPr>
              <w:t>Описывать: методы изучения животных</w:t>
            </w:r>
          </w:p>
          <w:p w:rsidR="00DA68CB" w:rsidRPr="00A45460" w:rsidRDefault="00DA68CB" w:rsidP="00655B8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460">
              <w:rPr>
                <w:rFonts w:ascii="Times New Roman" w:hAnsi="Times New Roman"/>
                <w:sz w:val="24"/>
                <w:szCs w:val="24"/>
              </w:rPr>
              <w:t>Объяснять: значение классификации животных</w:t>
            </w:r>
          </w:p>
          <w:p w:rsidR="00DA68CB" w:rsidRPr="00A45460" w:rsidRDefault="00DA68CB" w:rsidP="00655B8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460">
              <w:rPr>
                <w:rFonts w:ascii="Times New Roman" w:hAnsi="Times New Roman"/>
                <w:sz w:val="24"/>
                <w:szCs w:val="24"/>
              </w:rPr>
              <w:t>Характеризовать этапы развития зоологии</w:t>
            </w:r>
          </w:p>
        </w:tc>
        <w:tc>
          <w:tcPr>
            <w:tcW w:w="156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Ознакомление с ГИА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3A430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DA68CB" w:rsidRPr="003A4306" w:rsidRDefault="00C21849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2.09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68CB" w:rsidRPr="003A4306" w:rsidTr="00655B8B">
        <w:tc>
          <w:tcPr>
            <w:tcW w:w="567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Современная зоология</w:t>
            </w:r>
          </w:p>
        </w:tc>
        <w:tc>
          <w:tcPr>
            <w:tcW w:w="28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3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A68CB" w:rsidRPr="00A45460" w:rsidRDefault="00DA68CB" w:rsidP="00655B8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460">
              <w:rPr>
                <w:rFonts w:ascii="Times New Roman" w:hAnsi="Times New Roman"/>
                <w:sz w:val="24"/>
                <w:szCs w:val="24"/>
              </w:rPr>
              <w:t>Называть области применения зоологических знаний</w:t>
            </w:r>
          </w:p>
          <w:p w:rsidR="00DA68CB" w:rsidRPr="00A45460" w:rsidRDefault="00DA68CB" w:rsidP="00655B8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460">
              <w:rPr>
                <w:rFonts w:ascii="Times New Roman" w:hAnsi="Times New Roman"/>
                <w:sz w:val="24"/>
                <w:szCs w:val="24"/>
              </w:rPr>
              <w:t>Отличать животных от растений</w:t>
            </w:r>
          </w:p>
        </w:tc>
        <w:tc>
          <w:tcPr>
            <w:tcW w:w="156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Хартия земли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ИО</w:t>
            </w: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DA68CB" w:rsidRPr="003A4306" w:rsidRDefault="00C21849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6.09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68CB" w:rsidRPr="003A4306" w:rsidTr="008A788A">
        <w:tc>
          <w:tcPr>
            <w:tcW w:w="567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DA68CB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6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DA68CB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DA68CB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7" w:type="dxa"/>
            <w:gridSpan w:val="2"/>
            <w:tcBorders>
              <w:right w:val="single" w:sz="4" w:space="0" w:color="auto"/>
            </w:tcBorders>
            <w:shd w:val="clear" w:color="auto" w:fill="FFFFFF" w:themeFill="background1"/>
          </w:tcPr>
          <w:p w:rsidR="00DA68CB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Многообразие и эволюция живой природы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– 54 часа.</w:t>
            </w:r>
          </w:p>
        </w:tc>
        <w:tc>
          <w:tcPr>
            <w:tcW w:w="1275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DA68CB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DA68CB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DA68CB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DA68CB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DA68CB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68CB" w:rsidRPr="003A4306" w:rsidTr="00655B8B">
        <w:tc>
          <w:tcPr>
            <w:tcW w:w="567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DA68CB" w:rsidRPr="003A4306" w:rsidRDefault="00DA68CB" w:rsidP="00B2754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6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DA68CB" w:rsidRPr="003A4306" w:rsidRDefault="00DA68CB" w:rsidP="00B2754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DA68CB" w:rsidRPr="003A4306" w:rsidRDefault="00DA68CB" w:rsidP="00B2754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7" w:type="dxa"/>
            <w:gridSpan w:val="2"/>
            <w:tcBorders>
              <w:right w:val="single" w:sz="4" w:space="0" w:color="auto"/>
            </w:tcBorders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Многообразие животных – 34 ч</w:t>
            </w:r>
          </w:p>
        </w:tc>
        <w:tc>
          <w:tcPr>
            <w:tcW w:w="1275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DA68CB" w:rsidRPr="003A4306" w:rsidRDefault="00DA68CB" w:rsidP="00B2754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DA68CB" w:rsidRPr="003A4306" w:rsidRDefault="00DA68CB" w:rsidP="00B2754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DA68CB" w:rsidRPr="003A4306" w:rsidRDefault="00DA68CB" w:rsidP="00B2754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DA68CB" w:rsidRPr="003A4306" w:rsidRDefault="00DA68CB" w:rsidP="00B2754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DA68CB" w:rsidRPr="003A4306" w:rsidRDefault="00DA68CB" w:rsidP="00B2754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68CB" w:rsidRPr="003A4306" w:rsidTr="00A45460">
        <w:trPr>
          <w:trHeight w:val="581"/>
        </w:trPr>
        <w:tc>
          <w:tcPr>
            <w:tcW w:w="567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83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 xml:space="preserve">Простейшие. Корненожки. </w:t>
            </w:r>
          </w:p>
        </w:tc>
        <w:tc>
          <w:tcPr>
            <w:tcW w:w="28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3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A68CB" w:rsidRPr="00A45460" w:rsidRDefault="00DA68CB" w:rsidP="00A4546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460">
              <w:rPr>
                <w:rFonts w:ascii="Times New Roman" w:hAnsi="Times New Roman"/>
                <w:sz w:val="24"/>
                <w:szCs w:val="24"/>
              </w:rPr>
              <w:t>Определять принадлежность организмов к простейшим.</w:t>
            </w:r>
          </w:p>
          <w:p w:rsidR="00DA68CB" w:rsidRPr="00A45460" w:rsidRDefault="00DA68CB" w:rsidP="00A4546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460">
              <w:rPr>
                <w:rFonts w:ascii="Times New Roman" w:hAnsi="Times New Roman"/>
                <w:sz w:val="24"/>
                <w:szCs w:val="24"/>
              </w:rPr>
              <w:t>Характеризовать типы простейших</w:t>
            </w:r>
          </w:p>
        </w:tc>
        <w:tc>
          <w:tcPr>
            <w:tcW w:w="156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DA68CB" w:rsidRPr="003A4306" w:rsidRDefault="000B66D3" w:rsidP="00B275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таблицей.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Презентация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УО</w:t>
            </w: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DA68CB" w:rsidRPr="003A4306" w:rsidRDefault="00C21849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9.09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68CB" w:rsidRPr="003A4306" w:rsidTr="00655B8B">
        <w:trPr>
          <w:trHeight w:val="132"/>
        </w:trPr>
        <w:tc>
          <w:tcPr>
            <w:tcW w:w="567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836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Простейшие. Жгутиконосцы. Инфузории.</w:t>
            </w:r>
          </w:p>
        </w:tc>
        <w:tc>
          <w:tcPr>
            <w:tcW w:w="283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37" w:type="dxa"/>
            <w:shd w:val="clear" w:color="auto" w:fill="FFFFFF" w:themeFill="background1"/>
            <w:vAlign w:val="center"/>
          </w:tcPr>
          <w:p w:rsidR="00DA68CB" w:rsidRPr="00A45460" w:rsidRDefault="00DA68CB" w:rsidP="00A4546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460">
              <w:rPr>
                <w:rFonts w:ascii="Times New Roman" w:hAnsi="Times New Roman"/>
                <w:sz w:val="24"/>
                <w:szCs w:val="24"/>
              </w:rPr>
              <w:t>Распознавать по рисункам представителей инфузорий и жгутиконосцев.</w:t>
            </w:r>
          </w:p>
          <w:p w:rsidR="00DA68CB" w:rsidRPr="00A45460" w:rsidRDefault="00DA68CB" w:rsidP="00A4546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460">
              <w:rPr>
                <w:rFonts w:ascii="Times New Roman" w:hAnsi="Times New Roman"/>
                <w:sz w:val="24"/>
                <w:szCs w:val="24"/>
              </w:rPr>
              <w:t>Описывать органоиды передвижения простейших.</w:t>
            </w:r>
          </w:p>
          <w:p w:rsidR="00DA68CB" w:rsidRPr="00A45460" w:rsidRDefault="00DA68CB" w:rsidP="00A4546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460">
              <w:rPr>
                <w:rFonts w:ascii="Times New Roman" w:hAnsi="Times New Roman"/>
                <w:sz w:val="24"/>
                <w:szCs w:val="24"/>
              </w:rPr>
              <w:t>Объяснять общность происхождения животных и растений.</w:t>
            </w:r>
          </w:p>
          <w:p w:rsidR="00DA68CB" w:rsidRPr="00A45460" w:rsidRDefault="00DA68CB" w:rsidP="00A4546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460">
              <w:rPr>
                <w:rFonts w:ascii="Times New Roman" w:hAnsi="Times New Roman"/>
                <w:sz w:val="24"/>
                <w:szCs w:val="24"/>
              </w:rPr>
              <w:t>Объяснять значение простейших в природе и в практической деятельности.</w:t>
            </w:r>
          </w:p>
        </w:tc>
        <w:tc>
          <w:tcPr>
            <w:tcW w:w="1560" w:type="dxa"/>
            <w:shd w:val="clear" w:color="auto" w:fill="FFFFFF" w:themeFill="background1"/>
          </w:tcPr>
          <w:p w:rsidR="00DA68CB" w:rsidRPr="003A4306" w:rsidRDefault="00DA68CB" w:rsidP="00B275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Составление схем</w:t>
            </w:r>
          </w:p>
        </w:tc>
        <w:tc>
          <w:tcPr>
            <w:tcW w:w="1275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Презентация</w:t>
            </w:r>
          </w:p>
        </w:tc>
        <w:tc>
          <w:tcPr>
            <w:tcW w:w="851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</w:p>
        </w:tc>
        <w:tc>
          <w:tcPr>
            <w:tcW w:w="850" w:type="dxa"/>
            <w:shd w:val="clear" w:color="auto" w:fill="FFFFFF" w:themeFill="background1"/>
          </w:tcPr>
          <w:p w:rsidR="00DA68CB" w:rsidRPr="003A4306" w:rsidRDefault="00C21849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13.09</w:t>
            </w:r>
          </w:p>
        </w:tc>
        <w:tc>
          <w:tcPr>
            <w:tcW w:w="851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68CB" w:rsidRPr="003A4306" w:rsidTr="00655B8B">
        <w:trPr>
          <w:trHeight w:val="836"/>
        </w:trPr>
        <w:tc>
          <w:tcPr>
            <w:tcW w:w="567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836" w:type="dxa"/>
            <w:shd w:val="clear" w:color="auto" w:fill="FFFFFF" w:themeFill="background1"/>
          </w:tcPr>
          <w:p w:rsidR="00E220A6" w:rsidRDefault="00E220A6" w:rsidP="00E220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Тип Губки</w:t>
            </w:r>
          </w:p>
          <w:p w:rsidR="00DA68CB" w:rsidRPr="003A4306" w:rsidRDefault="00E220A6" w:rsidP="00E220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№1</w:t>
            </w:r>
            <w:r w:rsidRPr="00EF07FF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0927A4">
              <w:rPr>
                <w:rFonts w:ascii="Times New Roman" w:hAnsi="Times New Roman" w:cs="Times New Roman"/>
                <w:i/>
                <w:sz w:val="24"/>
                <w:szCs w:val="24"/>
              </w:rPr>
              <w:t>«Изучение клеток и тканей животных»</w:t>
            </w:r>
          </w:p>
        </w:tc>
        <w:tc>
          <w:tcPr>
            <w:tcW w:w="283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37" w:type="dxa"/>
            <w:shd w:val="clear" w:color="auto" w:fill="FFFFFF" w:themeFill="background1"/>
            <w:vAlign w:val="center"/>
          </w:tcPr>
          <w:p w:rsidR="00DA68CB" w:rsidRPr="00A45460" w:rsidRDefault="00DA68CB" w:rsidP="00A4546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460">
              <w:rPr>
                <w:rFonts w:ascii="Times New Roman" w:hAnsi="Times New Roman"/>
                <w:sz w:val="24"/>
                <w:szCs w:val="24"/>
              </w:rPr>
              <w:t>Называть способы защиты от врагов</w:t>
            </w:r>
          </w:p>
          <w:p w:rsidR="00DA68CB" w:rsidRPr="00A45460" w:rsidRDefault="00DA68CB" w:rsidP="00A4546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460">
              <w:rPr>
                <w:rFonts w:ascii="Times New Roman" w:hAnsi="Times New Roman"/>
                <w:sz w:val="24"/>
                <w:szCs w:val="24"/>
              </w:rPr>
              <w:t>Распознавать и описывать строение слоев губок</w:t>
            </w:r>
          </w:p>
          <w:p w:rsidR="00DA68CB" w:rsidRPr="00A45460" w:rsidRDefault="00DA68CB" w:rsidP="00A4546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460">
              <w:rPr>
                <w:rFonts w:ascii="Times New Roman" w:hAnsi="Times New Roman"/>
                <w:sz w:val="24"/>
                <w:szCs w:val="24"/>
              </w:rPr>
              <w:t>Объяснять усложнение строения тела губок по сравнению с простейшими</w:t>
            </w:r>
          </w:p>
          <w:p w:rsidR="00DA68CB" w:rsidRPr="00A45460" w:rsidRDefault="00DA68CB" w:rsidP="00A4546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460">
              <w:rPr>
                <w:rFonts w:ascii="Times New Roman" w:hAnsi="Times New Roman"/>
                <w:sz w:val="24"/>
                <w:szCs w:val="24"/>
              </w:rPr>
              <w:t>Доказывать, что губк</w:t>
            </w:r>
            <w:proofErr w:type="gramStart"/>
            <w:r w:rsidRPr="00A45460">
              <w:rPr>
                <w:rFonts w:ascii="Times New Roman" w:hAnsi="Times New Roman"/>
                <w:sz w:val="24"/>
                <w:szCs w:val="24"/>
              </w:rPr>
              <w:t>и-</w:t>
            </w:r>
            <w:proofErr w:type="gramEnd"/>
            <w:r w:rsidRPr="00A45460">
              <w:rPr>
                <w:rFonts w:ascii="Times New Roman" w:hAnsi="Times New Roman"/>
                <w:sz w:val="24"/>
                <w:szCs w:val="24"/>
              </w:rPr>
              <w:t xml:space="preserve"> многоклеточные организмы.</w:t>
            </w:r>
          </w:p>
          <w:p w:rsidR="00DA68CB" w:rsidRPr="00A45460" w:rsidRDefault="00DA68CB" w:rsidP="00A4546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460">
              <w:rPr>
                <w:rFonts w:ascii="Times New Roman" w:hAnsi="Times New Roman"/>
                <w:sz w:val="24"/>
                <w:szCs w:val="24"/>
              </w:rPr>
              <w:t>Характеризовать значение губок</w:t>
            </w:r>
          </w:p>
        </w:tc>
        <w:tc>
          <w:tcPr>
            <w:tcW w:w="1560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Презентация</w:t>
            </w:r>
          </w:p>
        </w:tc>
        <w:tc>
          <w:tcPr>
            <w:tcW w:w="851" w:type="dxa"/>
            <w:shd w:val="clear" w:color="auto" w:fill="FFFFFF" w:themeFill="background1"/>
          </w:tcPr>
          <w:p w:rsidR="00DA68CB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СР</w:t>
            </w:r>
            <w:proofErr w:type="gramEnd"/>
            <w:r w:rsidRPr="003A430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Л/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850" w:type="dxa"/>
            <w:shd w:val="clear" w:color="auto" w:fill="FFFFFF" w:themeFill="background1"/>
          </w:tcPr>
          <w:p w:rsidR="00DA68CB" w:rsidRPr="003A4306" w:rsidRDefault="00C21849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16.09</w:t>
            </w:r>
          </w:p>
        </w:tc>
        <w:tc>
          <w:tcPr>
            <w:tcW w:w="851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68CB" w:rsidRPr="003A4306" w:rsidTr="00655B8B">
        <w:tc>
          <w:tcPr>
            <w:tcW w:w="567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836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 xml:space="preserve">Тип </w:t>
            </w:r>
            <w:proofErr w:type="gramStart"/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Кишечнополостные</w:t>
            </w:r>
            <w:proofErr w:type="gramEnd"/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. Строение и образ жизни гидры пресноводной.</w:t>
            </w:r>
          </w:p>
        </w:tc>
        <w:tc>
          <w:tcPr>
            <w:tcW w:w="283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37" w:type="dxa"/>
            <w:shd w:val="clear" w:color="auto" w:fill="FFFFFF" w:themeFill="background1"/>
            <w:vAlign w:val="center"/>
          </w:tcPr>
          <w:p w:rsidR="00DA68CB" w:rsidRPr="00A45460" w:rsidRDefault="00DA68CB" w:rsidP="00A4546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460">
              <w:rPr>
                <w:rFonts w:ascii="Times New Roman" w:hAnsi="Times New Roman"/>
                <w:sz w:val="24"/>
                <w:szCs w:val="24"/>
              </w:rPr>
              <w:t xml:space="preserve">Распознавать и описывать строение </w:t>
            </w:r>
            <w:proofErr w:type="gramStart"/>
            <w:r w:rsidRPr="00A45460">
              <w:rPr>
                <w:rFonts w:ascii="Times New Roman" w:hAnsi="Times New Roman"/>
                <w:sz w:val="24"/>
                <w:szCs w:val="24"/>
              </w:rPr>
              <w:t>кишечнополостных</w:t>
            </w:r>
            <w:proofErr w:type="gramEnd"/>
          </w:p>
          <w:p w:rsidR="00DA68CB" w:rsidRPr="00A45460" w:rsidRDefault="00DA68CB" w:rsidP="00A4546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460">
              <w:rPr>
                <w:rFonts w:ascii="Times New Roman" w:hAnsi="Times New Roman"/>
                <w:sz w:val="24"/>
                <w:szCs w:val="24"/>
              </w:rPr>
              <w:t>Объяснять значение термина «кишечнополостные».</w:t>
            </w:r>
          </w:p>
          <w:p w:rsidR="00DA68CB" w:rsidRPr="00A45460" w:rsidRDefault="00DA68CB" w:rsidP="00A4546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460">
              <w:rPr>
                <w:rFonts w:ascii="Times New Roman" w:hAnsi="Times New Roman"/>
                <w:sz w:val="24"/>
                <w:szCs w:val="24"/>
              </w:rPr>
              <w:t>Выделять сходства между губками и кишечнополостными</w:t>
            </w:r>
          </w:p>
        </w:tc>
        <w:tc>
          <w:tcPr>
            <w:tcW w:w="1560" w:type="dxa"/>
            <w:shd w:val="clear" w:color="auto" w:fill="FFFFFF" w:themeFill="background1"/>
          </w:tcPr>
          <w:p w:rsidR="00DA68CB" w:rsidRPr="003A4306" w:rsidRDefault="00DA68CB" w:rsidP="00B275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Работа с рисунком</w:t>
            </w:r>
          </w:p>
        </w:tc>
        <w:tc>
          <w:tcPr>
            <w:tcW w:w="1275" w:type="dxa"/>
            <w:shd w:val="clear" w:color="auto" w:fill="FFFFFF" w:themeFill="background1"/>
          </w:tcPr>
          <w:p w:rsidR="00DA68CB" w:rsidRPr="003A4306" w:rsidRDefault="00DA68CB" w:rsidP="00B275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Презентация</w:t>
            </w:r>
          </w:p>
        </w:tc>
        <w:tc>
          <w:tcPr>
            <w:tcW w:w="851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</w:p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:rsidR="00DA68CB" w:rsidRPr="003A4306" w:rsidRDefault="00C21849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20.09</w:t>
            </w:r>
          </w:p>
        </w:tc>
        <w:tc>
          <w:tcPr>
            <w:tcW w:w="851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68CB" w:rsidRPr="003A4306" w:rsidTr="00655B8B">
        <w:tc>
          <w:tcPr>
            <w:tcW w:w="567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836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Многообразие кишечнополостных, их знач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ение.</w:t>
            </w:r>
          </w:p>
        </w:tc>
        <w:tc>
          <w:tcPr>
            <w:tcW w:w="283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37" w:type="dxa"/>
            <w:shd w:val="clear" w:color="auto" w:fill="FFFFFF" w:themeFill="background1"/>
            <w:vAlign w:val="center"/>
          </w:tcPr>
          <w:p w:rsidR="00DA68CB" w:rsidRPr="00A45460" w:rsidRDefault="00DA68CB" w:rsidP="00A4546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460">
              <w:rPr>
                <w:rFonts w:ascii="Times New Roman" w:hAnsi="Times New Roman"/>
                <w:sz w:val="24"/>
                <w:szCs w:val="24"/>
              </w:rPr>
              <w:t xml:space="preserve">Называть значение </w:t>
            </w:r>
            <w:proofErr w:type="gramStart"/>
            <w:r w:rsidRPr="00A45460">
              <w:rPr>
                <w:rFonts w:ascii="Times New Roman" w:hAnsi="Times New Roman"/>
                <w:sz w:val="24"/>
                <w:szCs w:val="24"/>
              </w:rPr>
              <w:t>кишечнополостных</w:t>
            </w:r>
            <w:proofErr w:type="gramEnd"/>
            <w:r w:rsidRPr="00A45460">
              <w:rPr>
                <w:rFonts w:ascii="Times New Roman" w:hAnsi="Times New Roman"/>
                <w:sz w:val="24"/>
                <w:szCs w:val="24"/>
              </w:rPr>
              <w:t xml:space="preserve"> в природе и в жизни человека.</w:t>
            </w:r>
          </w:p>
          <w:p w:rsidR="00DA68CB" w:rsidRPr="00A45460" w:rsidRDefault="00DA68CB" w:rsidP="00A4546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460">
              <w:rPr>
                <w:rFonts w:ascii="Times New Roman" w:hAnsi="Times New Roman"/>
                <w:sz w:val="24"/>
                <w:szCs w:val="24"/>
              </w:rPr>
              <w:t xml:space="preserve">Распознавать и описывать </w:t>
            </w:r>
            <w:r w:rsidR="000B66D3">
              <w:rPr>
                <w:rFonts w:ascii="Times New Roman" w:hAnsi="Times New Roman"/>
                <w:sz w:val="24"/>
                <w:szCs w:val="24"/>
              </w:rPr>
              <w:t xml:space="preserve">представителей </w:t>
            </w:r>
            <w:proofErr w:type="spellStart"/>
            <w:r w:rsidR="000B66D3">
              <w:rPr>
                <w:rFonts w:ascii="Times New Roman" w:hAnsi="Times New Roman"/>
                <w:sz w:val="24"/>
                <w:szCs w:val="24"/>
              </w:rPr>
              <w:t>кишечноп</w:t>
            </w:r>
            <w:proofErr w:type="spellEnd"/>
            <w:r w:rsidR="000B66D3">
              <w:rPr>
                <w:rFonts w:ascii="Times New Roman" w:hAnsi="Times New Roman"/>
                <w:sz w:val="24"/>
                <w:szCs w:val="24"/>
              </w:rPr>
              <w:t>-</w:t>
            </w:r>
            <w:r w:rsidRPr="00A45460">
              <w:rPr>
                <w:rFonts w:ascii="Times New Roman" w:hAnsi="Times New Roman"/>
                <w:sz w:val="24"/>
                <w:szCs w:val="24"/>
              </w:rPr>
              <w:t>х.</w:t>
            </w:r>
          </w:p>
          <w:p w:rsidR="00DA68CB" w:rsidRPr="00A45460" w:rsidRDefault="00DA68CB" w:rsidP="00A4546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460">
              <w:rPr>
                <w:rFonts w:ascii="Times New Roman" w:hAnsi="Times New Roman"/>
                <w:sz w:val="24"/>
                <w:szCs w:val="24"/>
              </w:rPr>
              <w:t>Доказывать принадлежность представителей к одному типу</w:t>
            </w:r>
          </w:p>
        </w:tc>
        <w:tc>
          <w:tcPr>
            <w:tcW w:w="1560" w:type="dxa"/>
            <w:shd w:val="clear" w:color="auto" w:fill="FFFFFF" w:themeFill="background1"/>
          </w:tcPr>
          <w:p w:rsidR="00DA68CB" w:rsidRPr="003A4306" w:rsidRDefault="00DA68CB" w:rsidP="00B275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Составление схем</w:t>
            </w:r>
          </w:p>
        </w:tc>
        <w:tc>
          <w:tcPr>
            <w:tcW w:w="1275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ХЗ Презентация</w:t>
            </w:r>
          </w:p>
        </w:tc>
        <w:tc>
          <w:tcPr>
            <w:tcW w:w="851" w:type="dxa"/>
            <w:shd w:val="clear" w:color="auto" w:fill="FFFFFF" w:themeFill="background1"/>
          </w:tcPr>
          <w:p w:rsidR="00DA68CB" w:rsidRPr="003A4306" w:rsidRDefault="00DA68CB" w:rsidP="00B275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ИО</w:t>
            </w:r>
          </w:p>
        </w:tc>
        <w:tc>
          <w:tcPr>
            <w:tcW w:w="850" w:type="dxa"/>
            <w:shd w:val="clear" w:color="auto" w:fill="FFFFFF" w:themeFill="background1"/>
          </w:tcPr>
          <w:p w:rsidR="00DA68CB" w:rsidRPr="003A4306" w:rsidRDefault="00C21849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23.09</w:t>
            </w:r>
          </w:p>
        </w:tc>
        <w:tc>
          <w:tcPr>
            <w:tcW w:w="851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68CB" w:rsidRPr="003A4306" w:rsidTr="00655B8B">
        <w:tc>
          <w:tcPr>
            <w:tcW w:w="567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2836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Тип Плоские черви</w:t>
            </w:r>
          </w:p>
        </w:tc>
        <w:tc>
          <w:tcPr>
            <w:tcW w:w="283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37" w:type="dxa"/>
            <w:shd w:val="clear" w:color="auto" w:fill="FFFFFF" w:themeFill="background1"/>
            <w:vAlign w:val="center"/>
          </w:tcPr>
          <w:p w:rsidR="00DA68CB" w:rsidRPr="00A45460" w:rsidRDefault="00DA68CB" w:rsidP="00655B8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460">
              <w:rPr>
                <w:rFonts w:ascii="Times New Roman" w:hAnsi="Times New Roman"/>
                <w:sz w:val="24"/>
                <w:szCs w:val="24"/>
              </w:rPr>
              <w:t>Давать определение основным понятиям.</w:t>
            </w:r>
          </w:p>
          <w:p w:rsidR="00DA68CB" w:rsidRPr="00A45460" w:rsidRDefault="00DA68CB" w:rsidP="00655B8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460">
              <w:rPr>
                <w:rFonts w:ascii="Times New Roman" w:hAnsi="Times New Roman"/>
                <w:sz w:val="24"/>
                <w:szCs w:val="24"/>
              </w:rPr>
              <w:t>Распознавать и описывать пр</w:t>
            </w:r>
            <w:r w:rsidR="000B66D3">
              <w:rPr>
                <w:rFonts w:ascii="Times New Roman" w:hAnsi="Times New Roman"/>
                <w:sz w:val="24"/>
                <w:szCs w:val="24"/>
              </w:rPr>
              <w:t xml:space="preserve">едставителей типа Плоские черви. </w:t>
            </w:r>
            <w:r w:rsidRPr="00A45460">
              <w:rPr>
                <w:rFonts w:ascii="Times New Roman" w:hAnsi="Times New Roman"/>
                <w:sz w:val="24"/>
                <w:szCs w:val="24"/>
              </w:rPr>
              <w:t>Сравнивать строение киш</w:t>
            </w:r>
            <w:r w:rsidR="00A45460">
              <w:rPr>
                <w:rFonts w:ascii="Times New Roman" w:hAnsi="Times New Roman"/>
                <w:sz w:val="24"/>
                <w:szCs w:val="24"/>
              </w:rPr>
              <w:t>ечнополостных и плоских червей.</w:t>
            </w:r>
          </w:p>
        </w:tc>
        <w:tc>
          <w:tcPr>
            <w:tcW w:w="1560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Циклы развития</w:t>
            </w:r>
          </w:p>
        </w:tc>
        <w:tc>
          <w:tcPr>
            <w:tcW w:w="1275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Презентация</w:t>
            </w:r>
          </w:p>
        </w:tc>
        <w:tc>
          <w:tcPr>
            <w:tcW w:w="851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БД</w:t>
            </w:r>
          </w:p>
        </w:tc>
        <w:tc>
          <w:tcPr>
            <w:tcW w:w="850" w:type="dxa"/>
            <w:shd w:val="clear" w:color="auto" w:fill="FFFFFF" w:themeFill="background1"/>
          </w:tcPr>
          <w:p w:rsidR="00DA68CB" w:rsidRPr="003A4306" w:rsidRDefault="00C21849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27.09</w:t>
            </w:r>
          </w:p>
        </w:tc>
        <w:tc>
          <w:tcPr>
            <w:tcW w:w="851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68CB" w:rsidRPr="003A4306" w:rsidTr="00655B8B">
        <w:tc>
          <w:tcPr>
            <w:tcW w:w="567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836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 xml:space="preserve">Тип Круглые черви, </w:t>
            </w:r>
          </w:p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 xml:space="preserve">№  2 </w:t>
            </w:r>
            <w:r w:rsidRPr="000927A4">
              <w:rPr>
                <w:rFonts w:ascii="Times New Roman" w:hAnsi="Times New Roman" w:cs="Times New Roman"/>
                <w:i/>
                <w:sz w:val="24"/>
                <w:szCs w:val="24"/>
              </w:rPr>
              <w:t>«Знакомство с многообразием круглых червей».</w:t>
            </w:r>
          </w:p>
        </w:tc>
        <w:tc>
          <w:tcPr>
            <w:tcW w:w="283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37" w:type="dxa"/>
            <w:shd w:val="clear" w:color="auto" w:fill="FFFFFF" w:themeFill="background1"/>
            <w:vAlign w:val="center"/>
          </w:tcPr>
          <w:p w:rsidR="00DA68CB" w:rsidRPr="00A45460" w:rsidRDefault="00DA68CB" w:rsidP="00655B8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460">
              <w:rPr>
                <w:rFonts w:ascii="Times New Roman" w:hAnsi="Times New Roman"/>
                <w:sz w:val="24"/>
                <w:szCs w:val="24"/>
              </w:rPr>
              <w:t>Распознавать и описывать животных, принадлежащих к типу Круглые черви.</w:t>
            </w:r>
          </w:p>
          <w:p w:rsidR="00DA68CB" w:rsidRPr="00A45460" w:rsidRDefault="00DA68CB" w:rsidP="00655B8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460">
              <w:rPr>
                <w:rFonts w:ascii="Times New Roman" w:hAnsi="Times New Roman"/>
                <w:sz w:val="24"/>
                <w:szCs w:val="24"/>
              </w:rPr>
              <w:t>Выделять особенности строения.</w:t>
            </w:r>
          </w:p>
          <w:p w:rsidR="00DA68CB" w:rsidRPr="00A45460" w:rsidRDefault="00DA68CB" w:rsidP="00655B8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460">
              <w:rPr>
                <w:rFonts w:ascii="Times New Roman" w:hAnsi="Times New Roman"/>
                <w:sz w:val="24"/>
                <w:szCs w:val="24"/>
              </w:rPr>
              <w:t>Объяснять меры профилактики заражения.</w:t>
            </w:r>
          </w:p>
          <w:p w:rsidR="00DA68CB" w:rsidRPr="00A45460" w:rsidRDefault="00DA68CB" w:rsidP="00655B8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460">
              <w:rPr>
                <w:rFonts w:ascii="Times New Roman" w:hAnsi="Times New Roman"/>
                <w:sz w:val="24"/>
                <w:szCs w:val="24"/>
              </w:rPr>
              <w:t>Сравнивать плоских и круглых червей.</w:t>
            </w:r>
          </w:p>
        </w:tc>
        <w:tc>
          <w:tcPr>
            <w:tcW w:w="1560" w:type="dxa"/>
            <w:shd w:val="clear" w:color="auto" w:fill="FFFFFF" w:themeFill="background1"/>
          </w:tcPr>
          <w:p w:rsidR="00DA68CB" w:rsidRPr="003A4306" w:rsidRDefault="00DA68CB" w:rsidP="00B275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Составление схем</w:t>
            </w:r>
            <w:proofErr w:type="gramStart"/>
            <w:r w:rsidRPr="003A4306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  <w:r w:rsidRPr="003A4306">
              <w:rPr>
                <w:rFonts w:ascii="Times New Roman" w:hAnsi="Times New Roman" w:cs="Times New Roman"/>
                <w:sz w:val="24"/>
                <w:szCs w:val="24"/>
              </w:rPr>
              <w:t xml:space="preserve"> Цикл развития</w:t>
            </w:r>
          </w:p>
        </w:tc>
        <w:tc>
          <w:tcPr>
            <w:tcW w:w="1275" w:type="dxa"/>
            <w:shd w:val="clear" w:color="auto" w:fill="FFFFFF" w:themeFill="background1"/>
          </w:tcPr>
          <w:p w:rsidR="00DA68CB" w:rsidRPr="003A4306" w:rsidRDefault="00DA68CB" w:rsidP="00B275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Презентация</w:t>
            </w:r>
          </w:p>
        </w:tc>
        <w:tc>
          <w:tcPr>
            <w:tcW w:w="851" w:type="dxa"/>
            <w:shd w:val="clear" w:color="auto" w:fill="FFFFFF" w:themeFill="background1"/>
          </w:tcPr>
          <w:p w:rsidR="00DA68CB" w:rsidRDefault="00DA68CB" w:rsidP="00B275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</w:t>
            </w:r>
          </w:p>
          <w:p w:rsidR="00DA68CB" w:rsidRPr="003A4306" w:rsidRDefault="00DA68CB" w:rsidP="00B275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ИО</w:t>
            </w:r>
          </w:p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Л/</w:t>
            </w:r>
            <w:proofErr w:type="gramStart"/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850" w:type="dxa"/>
            <w:shd w:val="clear" w:color="auto" w:fill="FFFFFF" w:themeFill="background1"/>
          </w:tcPr>
          <w:p w:rsidR="00DA68CB" w:rsidRPr="003A4306" w:rsidRDefault="00C21849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30.09</w:t>
            </w:r>
          </w:p>
        </w:tc>
        <w:tc>
          <w:tcPr>
            <w:tcW w:w="851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68CB" w:rsidRPr="003A4306" w:rsidTr="00655B8B">
        <w:trPr>
          <w:trHeight w:val="841"/>
        </w:trPr>
        <w:tc>
          <w:tcPr>
            <w:tcW w:w="567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836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 xml:space="preserve">Тип Кольчатые черви. </w:t>
            </w:r>
            <w:r w:rsidRPr="000927A4">
              <w:rPr>
                <w:rFonts w:ascii="Times New Roman" w:hAnsi="Times New Roman" w:cs="Times New Roman"/>
                <w:i/>
                <w:sz w:val="24"/>
                <w:szCs w:val="24"/>
              </w:rPr>
              <w:t>№3 «Внешнее строение дождевого червя»</w:t>
            </w:r>
          </w:p>
        </w:tc>
        <w:tc>
          <w:tcPr>
            <w:tcW w:w="283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37" w:type="dxa"/>
            <w:shd w:val="clear" w:color="auto" w:fill="FFFFFF" w:themeFill="background1"/>
            <w:vAlign w:val="center"/>
          </w:tcPr>
          <w:p w:rsidR="00DA68CB" w:rsidRPr="00A45460" w:rsidRDefault="00DA68CB" w:rsidP="00A45460">
            <w:pPr>
              <w:rPr>
                <w:rFonts w:ascii="Times New Roman" w:hAnsi="Times New Roman"/>
                <w:sz w:val="24"/>
                <w:szCs w:val="24"/>
              </w:rPr>
            </w:pPr>
            <w:r w:rsidRPr="00A45460">
              <w:rPr>
                <w:rFonts w:ascii="Times New Roman" w:hAnsi="Times New Roman"/>
                <w:sz w:val="24"/>
                <w:szCs w:val="24"/>
              </w:rPr>
              <w:t>Перечислять внутренние органы различных систем.</w:t>
            </w:r>
          </w:p>
          <w:p w:rsidR="00DA68CB" w:rsidRPr="00A45460" w:rsidRDefault="00DA68CB" w:rsidP="00A45460">
            <w:pPr>
              <w:rPr>
                <w:rFonts w:ascii="Times New Roman" w:hAnsi="Times New Roman"/>
                <w:sz w:val="24"/>
                <w:szCs w:val="24"/>
              </w:rPr>
            </w:pPr>
            <w:r w:rsidRPr="00A45460">
              <w:rPr>
                <w:rFonts w:ascii="Times New Roman" w:hAnsi="Times New Roman"/>
                <w:sz w:val="24"/>
                <w:szCs w:val="24"/>
              </w:rPr>
              <w:t>Объяснять значение полихет в природе.</w:t>
            </w:r>
          </w:p>
          <w:p w:rsidR="00DA68CB" w:rsidRPr="00A45460" w:rsidRDefault="00DA68CB" w:rsidP="00A45460">
            <w:pPr>
              <w:rPr>
                <w:rFonts w:ascii="Times New Roman" w:hAnsi="Times New Roman"/>
                <w:sz w:val="24"/>
                <w:szCs w:val="24"/>
              </w:rPr>
            </w:pPr>
            <w:r w:rsidRPr="00A45460">
              <w:rPr>
                <w:rFonts w:ascii="Times New Roman" w:hAnsi="Times New Roman"/>
                <w:sz w:val="24"/>
                <w:szCs w:val="24"/>
              </w:rPr>
              <w:t>Распознавать и описывать предс</w:t>
            </w:r>
            <w:r w:rsidR="000B66D3">
              <w:rPr>
                <w:rFonts w:ascii="Times New Roman" w:hAnsi="Times New Roman"/>
                <w:sz w:val="24"/>
                <w:szCs w:val="24"/>
              </w:rPr>
              <w:t xml:space="preserve">тавителей типа Кольчатые черви. </w:t>
            </w:r>
            <w:r w:rsidRPr="00A45460">
              <w:rPr>
                <w:rFonts w:ascii="Times New Roman" w:hAnsi="Times New Roman"/>
                <w:sz w:val="24"/>
                <w:szCs w:val="24"/>
              </w:rPr>
              <w:t>Сравнивать строение органов кольчатых и круглых червей.</w:t>
            </w:r>
          </w:p>
        </w:tc>
        <w:tc>
          <w:tcPr>
            <w:tcW w:w="1560" w:type="dxa"/>
            <w:shd w:val="clear" w:color="auto" w:fill="FFFFFF" w:themeFill="background1"/>
          </w:tcPr>
          <w:p w:rsidR="00DA68CB" w:rsidRPr="003A4306" w:rsidRDefault="00DA68CB" w:rsidP="00B275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ГИА-2013    Вар.1. Задание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</w:t>
            </w:r>
            <w:proofErr w:type="gramEnd"/>
            <w:r w:rsidRPr="003A430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75" w:type="dxa"/>
            <w:shd w:val="clear" w:color="auto" w:fill="FFFFFF" w:themeFill="background1"/>
          </w:tcPr>
          <w:p w:rsidR="00DA68CB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</w:t>
            </w:r>
          </w:p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ХЗ</w:t>
            </w:r>
          </w:p>
        </w:tc>
        <w:tc>
          <w:tcPr>
            <w:tcW w:w="851" w:type="dxa"/>
            <w:shd w:val="clear" w:color="auto" w:fill="FFFFFF" w:themeFill="background1"/>
          </w:tcPr>
          <w:p w:rsidR="00DA68CB" w:rsidRPr="003A4306" w:rsidRDefault="00DA68CB" w:rsidP="00B275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ИО</w:t>
            </w:r>
          </w:p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Л/</w:t>
            </w:r>
            <w:proofErr w:type="gramStart"/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850" w:type="dxa"/>
            <w:shd w:val="clear" w:color="auto" w:fill="FFFFFF" w:themeFill="background1"/>
          </w:tcPr>
          <w:p w:rsidR="00DA68CB" w:rsidRPr="003A4306" w:rsidRDefault="00C21849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4.10</w:t>
            </w:r>
          </w:p>
        </w:tc>
        <w:tc>
          <w:tcPr>
            <w:tcW w:w="851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68CB" w:rsidRPr="003A4306" w:rsidTr="00655B8B">
        <w:trPr>
          <w:trHeight w:val="831"/>
        </w:trPr>
        <w:tc>
          <w:tcPr>
            <w:tcW w:w="567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836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 xml:space="preserve">Многообразие кольчатых червей.   </w:t>
            </w:r>
          </w:p>
          <w:p w:rsidR="00DA68CB" w:rsidRPr="003A4306" w:rsidRDefault="00DA68CB" w:rsidP="00374F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7A4">
              <w:rPr>
                <w:rFonts w:ascii="Times New Roman" w:hAnsi="Times New Roman" w:cs="Times New Roman"/>
                <w:i/>
                <w:sz w:val="24"/>
                <w:szCs w:val="24"/>
              </w:rPr>
              <w:t>№1 «Тип  простейшие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83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37" w:type="dxa"/>
            <w:shd w:val="clear" w:color="auto" w:fill="FFFFFF" w:themeFill="background1"/>
            <w:vAlign w:val="center"/>
          </w:tcPr>
          <w:p w:rsidR="00DA68CB" w:rsidRPr="00A45460" w:rsidRDefault="00DA68CB" w:rsidP="00A45460">
            <w:pPr>
              <w:rPr>
                <w:rFonts w:ascii="Times New Roman" w:hAnsi="Times New Roman"/>
                <w:sz w:val="24"/>
                <w:szCs w:val="24"/>
              </w:rPr>
            </w:pPr>
            <w:r w:rsidRPr="00A45460">
              <w:rPr>
                <w:rFonts w:ascii="Times New Roman" w:hAnsi="Times New Roman"/>
                <w:sz w:val="24"/>
                <w:szCs w:val="24"/>
              </w:rPr>
              <w:t>Характеризовать роль дождевого червя в почвообразовании</w:t>
            </w:r>
            <w:proofErr w:type="gramStart"/>
            <w:r w:rsidRPr="00A45460">
              <w:rPr>
                <w:rFonts w:ascii="Times New Roman" w:hAnsi="Times New Roman"/>
                <w:sz w:val="24"/>
                <w:szCs w:val="24"/>
              </w:rPr>
              <w:t>..</w:t>
            </w:r>
            <w:proofErr w:type="gramEnd"/>
          </w:p>
          <w:p w:rsidR="00DA68CB" w:rsidRPr="00A45460" w:rsidRDefault="00DA68CB" w:rsidP="00A45460">
            <w:pPr>
              <w:rPr>
                <w:rFonts w:ascii="Times New Roman" w:hAnsi="Times New Roman"/>
                <w:sz w:val="24"/>
                <w:szCs w:val="24"/>
              </w:rPr>
            </w:pPr>
            <w:r w:rsidRPr="00A45460">
              <w:rPr>
                <w:rFonts w:ascii="Times New Roman" w:hAnsi="Times New Roman"/>
                <w:sz w:val="24"/>
                <w:szCs w:val="24"/>
              </w:rPr>
              <w:t>Определять принадлежность кольчатых червей к классам.</w:t>
            </w:r>
          </w:p>
        </w:tc>
        <w:tc>
          <w:tcPr>
            <w:tcW w:w="1560" w:type="dxa"/>
            <w:shd w:val="clear" w:color="auto" w:fill="FFFFFF" w:themeFill="background1"/>
          </w:tcPr>
          <w:p w:rsidR="00DA68CB" w:rsidRPr="003A4306" w:rsidRDefault="00DA68CB" w:rsidP="00B275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Работа с рисунком</w:t>
            </w:r>
          </w:p>
        </w:tc>
        <w:tc>
          <w:tcPr>
            <w:tcW w:w="1275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Презентация</w:t>
            </w:r>
          </w:p>
        </w:tc>
        <w:tc>
          <w:tcPr>
            <w:tcW w:w="851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 xml:space="preserve"> К/</w:t>
            </w:r>
            <w:proofErr w:type="gramStart"/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850" w:type="dxa"/>
            <w:shd w:val="clear" w:color="auto" w:fill="FFFFFF" w:themeFill="background1"/>
          </w:tcPr>
          <w:p w:rsidR="00DA68CB" w:rsidRPr="003A4306" w:rsidRDefault="00C21849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7.10</w:t>
            </w:r>
          </w:p>
        </w:tc>
        <w:tc>
          <w:tcPr>
            <w:tcW w:w="851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68CB" w:rsidRPr="003A4306" w:rsidTr="00655B8B">
        <w:tc>
          <w:tcPr>
            <w:tcW w:w="567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836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 xml:space="preserve">Тип Моллюски. </w:t>
            </w:r>
            <w:r w:rsidRPr="000927A4">
              <w:rPr>
                <w:rFonts w:ascii="Times New Roman" w:hAnsi="Times New Roman" w:cs="Times New Roman"/>
                <w:i/>
                <w:sz w:val="24"/>
                <w:szCs w:val="24"/>
              </w:rPr>
              <w:t>№4 «Особенности строения и жизни моллюсков»</w:t>
            </w:r>
          </w:p>
        </w:tc>
        <w:tc>
          <w:tcPr>
            <w:tcW w:w="283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37" w:type="dxa"/>
            <w:shd w:val="clear" w:color="auto" w:fill="FFFFFF" w:themeFill="background1"/>
            <w:vAlign w:val="center"/>
          </w:tcPr>
          <w:p w:rsidR="00DA68CB" w:rsidRPr="00A45460" w:rsidRDefault="00DA68CB" w:rsidP="00A45460">
            <w:pPr>
              <w:rPr>
                <w:rFonts w:ascii="Times New Roman" w:hAnsi="Times New Roman"/>
                <w:sz w:val="24"/>
                <w:szCs w:val="24"/>
              </w:rPr>
            </w:pPr>
            <w:r w:rsidRPr="00A45460">
              <w:rPr>
                <w:rFonts w:ascii="Times New Roman" w:hAnsi="Times New Roman"/>
                <w:sz w:val="24"/>
                <w:szCs w:val="24"/>
              </w:rPr>
              <w:t>Распознавать и описывать животных типа Моллюски.</w:t>
            </w:r>
          </w:p>
          <w:p w:rsidR="00DA68CB" w:rsidRPr="00A45460" w:rsidRDefault="00DA68CB" w:rsidP="00A45460">
            <w:pPr>
              <w:rPr>
                <w:rFonts w:ascii="Times New Roman" w:hAnsi="Times New Roman"/>
                <w:sz w:val="24"/>
                <w:szCs w:val="24"/>
              </w:rPr>
            </w:pPr>
            <w:r w:rsidRPr="00A45460">
              <w:rPr>
                <w:rFonts w:ascii="Times New Roman" w:hAnsi="Times New Roman"/>
                <w:sz w:val="24"/>
                <w:szCs w:val="24"/>
              </w:rPr>
              <w:t>Выделять особенности внешнего строения моллюсков.</w:t>
            </w:r>
          </w:p>
          <w:p w:rsidR="00DA68CB" w:rsidRPr="00A45460" w:rsidRDefault="00DA68CB" w:rsidP="00A45460">
            <w:pPr>
              <w:rPr>
                <w:rFonts w:ascii="Times New Roman" w:hAnsi="Times New Roman"/>
                <w:sz w:val="24"/>
                <w:szCs w:val="24"/>
              </w:rPr>
            </w:pPr>
            <w:r w:rsidRPr="00A45460">
              <w:rPr>
                <w:rFonts w:ascii="Times New Roman" w:hAnsi="Times New Roman"/>
                <w:sz w:val="24"/>
                <w:szCs w:val="24"/>
              </w:rPr>
              <w:t>Сравнивать строение моллюсков и кольчатых червей.</w:t>
            </w:r>
          </w:p>
        </w:tc>
        <w:tc>
          <w:tcPr>
            <w:tcW w:w="1560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Циклы развития</w:t>
            </w: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5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Презентация</w:t>
            </w:r>
          </w:p>
        </w:tc>
        <w:tc>
          <w:tcPr>
            <w:tcW w:w="851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</w:p>
          <w:p w:rsidR="00DA68CB" w:rsidRPr="003A4306" w:rsidRDefault="00DA68CB" w:rsidP="00B2754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Л/</w:t>
            </w:r>
            <w:proofErr w:type="gramStart"/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850" w:type="dxa"/>
            <w:shd w:val="clear" w:color="auto" w:fill="FFFFFF" w:themeFill="background1"/>
          </w:tcPr>
          <w:p w:rsidR="00DA68CB" w:rsidRPr="003A4306" w:rsidRDefault="00C21849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11.10</w:t>
            </w:r>
          </w:p>
        </w:tc>
        <w:tc>
          <w:tcPr>
            <w:tcW w:w="851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68CB" w:rsidRPr="003A4306" w:rsidTr="00655B8B">
        <w:trPr>
          <w:trHeight w:val="872"/>
        </w:trPr>
        <w:tc>
          <w:tcPr>
            <w:tcW w:w="567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836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Класс моллюсков</w:t>
            </w:r>
          </w:p>
        </w:tc>
        <w:tc>
          <w:tcPr>
            <w:tcW w:w="283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37" w:type="dxa"/>
            <w:shd w:val="clear" w:color="auto" w:fill="FFFFFF" w:themeFill="background1"/>
            <w:vAlign w:val="center"/>
          </w:tcPr>
          <w:p w:rsidR="00DA68CB" w:rsidRPr="00A45460" w:rsidRDefault="00DA68CB" w:rsidP="00A45460">
            <w:pPr>
              <w:rPr>
                <w:rFonts w:ascii="Times New Roman" w:hAnsi="Times New Roman"/>
                <w:sz w:val="24"/>
                <w:szCs w:val="24"/>
              </w:rPr>
            </w:pPr>
            <w:r w:rsidRPr="00A45460">
              <w:rPr>
                <w:rFonts w:ascii="Times New Roman" w:hAnsi="Times New Roman"/>
                <w:sz w:val="24"/>
                <w:szCs w:val="24"/>
              </w:rPr>
              <w:t>Определять принадлежность моллюсков к классам.</w:t>
            </w:r>
          </w:p>
          <w:p w:rsidR="00DA68CB" w:rsidRPr="00A45460" w:rsidRDefault="00DA68CB" w:rsidP="00A45460">
            <w:pPr>
              <w:rPr>
                <w:rFonts w:ascii="Times New Roman" w:hAnsi="Times New Roman"/>
                <w:sz w:val="24"/>
                <w:szCs w:val="24"/>
              </w:rPr>
            </w:pPr>
            <w:r w:rsidRPr="00A45460">
              <w:rPr>
                <w:rFonts w:ascii="Times New Roman" w:hAnsi="Times New Roman"/>
                <w:sz w:val="24"/>
                <w:szCs w:val="24"/>
              </w:rPr>
              <w:t>Объяснять значение в природе и в жизни человека.</w:t>
            </w:r>
          </w:p>
          <w:p w:rsidR="00DA68CB" w:rsidRPr="00A45460" w:rsidRDefault="00DA68CB" w:rsidP="00A45460">
            <w:pPr>
              <w:rPr>
                <w:rFonts w:ascii="Times New Roman" w:hAnsi="Times New Roman"/>
                <w:sz w:val="24"/>
                <w:szCs w:val="24"/>
              </w:rPr>
            </w:pPr>
            <w:r w:rsidRPr="00A45460">
              <w:rPr>
                <w:rFonts w:ascii="Times New Roman" w:hAnsi="Times New Roman"/>
                <w:sz w:val="24"/>
                <w:szCs w:val="24"/>
              </w:rPr>
              <w:t>Выявлять приспособления моллюсков к среде обитания.</w:t>
            </w:r>
          </w:p>
          <w:p w:rsidR="00DA68CB" w:rsidRPr="00A45460" w:rsidRDefault="00DA68CB" w:rsidP="00A45460">
            <w:pPr>
              <w:rPr>
                <w:rFonts w:ascii="Times New Roman" w:hAnsi="Times New Roman"/>
                <w:sz w:val="24"/>
                <w:szCs w:val="24"/>
              </w:rPr>
            </w:pPr>
            <w:r w:rsidRPr="00A45460">
              <w:rPr>
                <w:rFonts w:ascii="Times New Roman" w:hAnsi="Times New Roman"/>
                <w:sz w:val="24"/>
                <w:szCs w:val="24"/>
              </w:rPr>
              <w:t>Сравнивать по плану двустворчатых и брюхоногих моллюсков.</w:t>
            </w:r>
          </w:p>
        </w:tc>
        <w:tc>
          <w:tcPr>
            <w:tcW w:w="1560" w:type="dxa"/>
            <w:shd w:val="clear" w:color="auto" w:fill="FFFFFF" w:themeFill="background1"/>
          </w:tcPr>
          <w:p w:rsidR="00DA68CB" w:rsidRPr="003A4306" w:rsidRDefault="00DA68CB" w:rsidP="00B275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ГИА-2013    Вар.2,. Задание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</w:t>
            </w:r>
            <w:proofErr w:type="gramEnd"/>
            <w:r w:rsidRPr="003A430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75" w:type="dxa"/>
            <w:shd w:val="clear" w:color="auto" w:fill="FFFFFF" w:themeFill="background1"/>
          </w:tcPr>
          <w:p w:rsidR="00DA68CB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</w:t>
            </w:r>
          </w:p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ХЗ</w:t>
            </w:r>
          </w:p>
        </w:tc>
        <w:tc>
          <w:tcPr>
            <w:tcW w:w="851" w:type="dxa"/>
            <w:shd w:val="clear" w:color="auto" w:fill="FFFFFF" w:themeFill="background1"/>
          </w:tcPr>
          <w:p w:rsidR="00DA68CB" w:rsidRPr="003A4306" w:rsidRDefault="00DA68CB" w:rsidP="00B275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ФиИО</w:t>
            </w:r>
            <w:proofErr w:type="spellEnd"/>
          </w:p>
        </w:tc>
        <w:tc>
          <w:tcPr>
            <w:tcW w:w="850" w:type="dxa"/>
            <w:shd w:val="clear" w:color="auto" w:fill="FFFFFF" w:themeFill="background1"/>
          </w:tcPr>
          <w:p w:rsidR="00DA68CB" w:rsidRPr="003A4306" w:rsidRDefault="00C21849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14.10</w:t>
            </w:r>
          </w:p>
        </w:tc>
        <w:tc>
          <w:tcPr>
            <w:tcW w:w="851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68CB" w:rsidRPr="003A4306" w:rsidTr="00655B8B">
        <w:tc>
          <w:tcPr>
            <w:tcW w:w="567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836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 xml:space="preserve">Тип </w:t>
            </w:r>
            <w:proofErr w:type="gramStart"/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Иглокожие</w:t>
            </w:r>
            <w:proofErr w:type="gramEnd"/>
            <w:r w:rsidRPr="003A4306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283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37" w:type="dxa"/>
            <w:shd w:val="clear" w:color="auto" w:fill="FFFFFF" w:themeFill="background1"/>
            <w:vAlign w:val="center"/>
          </w:tcPr>
          <w:p w:rsidR="00DA68CB" w:rsidRPr="00A45460" w:rsidRDefault="00DA68CB" w:rsidP="00A45460">
            <w:pPr>
              <w:rPr>
                <w:rFonts w:ascii="Times New Roman" w:hAnsi="Times New Roman"/>
                <w:sz w:val="24"/>
                <w:szCs w:val="24"/>
              </w:rPr>
            </w:pPr>
            <w:r w:rsidRPr="00A45460">
              <w:rPr>
                <w:rFonts w:ascii="Times New Roman" w:hAnsi="Times New Roman"/>
                <w:sz w:val="24"/>
                <w:szCs w:val="24"/>
              </w:rPr>
              <w:t>Узнавать по рисункам представителей иглокожих.</w:t>
            </w:r>
          </w:p>
          <w:p w:rsidR="00DA68CB" w:rsidRPr="00A45460" w:rsidRDefault="00DA68CB" w:rsidP="00A45460">
            <w:pPr>
              <w:rPr>
                <w:rFonts w:ascii="Times New Roman" w:hAnsi="Times New Roman"/>
                <w:sz w:val="24"/>
                <w:szCs w:val="24"/>
              </w:rPr>
            </w:pPr>
            <w:r w:rsidRPr="00A45460">
              <w:rPr>
                <w:rFonts w:ascii="Times New Roman" w:hAnsi="Times New Roman"/>
                <w:sz w:val="24"/>
                <w:szCs w:val="24"/>
              </w:rPr>
              <w:t xml:space="preserve">Описывать строение </w:t>
            </w:r>
            <w:proofErr w:type="gramStart"/>
            <w:r w:rsidRPr="00A45460">
              <w:rPr>
                <w:rFonts w:ascii="Times New Roman" w:hAnsi="Times New Roman"/>
                <w:sz w:val="24"/>
                <w:szCs w:val="24"/>
              </w:rPr>
              <w:t>иглокожих</w:t>
            </w:r>
            <w:proofErr w:type="gramEnd"/>
            <w:r w:rsidRPr="00A45460">
              <w:rPr>
                <w:rFonts w:ascii="Times New Roman" w:hAnsi="Times New Roman"/>
                <w:sz w:val="24"/>
                <w:szCs w:val="24"/>
              </w:rPr>
              <w:t xml:space="preserve"> в природе.</w:t>
            </w:r>
          </w:p>
          <w:p w:rsidR="00DA68CB" w:rsidRPr="00A45460" w:rsidRDefault="00DA68CB" w:rsidP="00A45460">
            <w:pPr>
              <w:rPr>
                <w:rFonts w:ascii="Times New Roman" w:hAnsi="Times New Roman"/>
                <w:sz w:val="24"/>
                <w:szCs w:val="24"/>
              </w:rPr>
            </w:pPr>
            <w:r w:rsidRPr="00A45460">
              <w:rPr>
                <w:rFonts w:ascii="Times New Roman" w:hAnsi="Times New Roman"/>
                <w:sz w:val="24"/>
                <w:szCs w:val="24"/>
              </w:rPr>
              <w:t xml:space="preserve">Объяснять приспособления </w:t>
            </w:r>
            <w:proofErr w:type="gramStart"/>
            <w:r w:rsidRPr="00A45460">
              <w:rPr>
                <w:rFonts w:ascii="Times New Roman" w:hAnsi="Times New Roman"/>
                <w:sz w:val="24"/>
                <w:szCs w:val="24"/>
              </w:rPr>
              <w:t>иглокожих</w:t>
            </w:r>
            <w:proofErr w:type="gramEnd"/>
            <w:r w:rsidRPr="00A45460">
              <w:rPr>
                <w:rFonts w:ascii="Times New Roman" w:hAnsi="Times New Roman"/>
                <w:sz w:val="24"/>
                <w:szCs w:val="24"/>
              </w:rPr>
              <w:t xml:space="preserve"> к среде обитания. </w:t>
            </w:r>
          </w:p>
          <w:p w:rsidR="00DA68CB" w:rsidRPr="00A45460" w:rsidRDefault="00DA68CB" w:rsidP="00A45460">
            <w:pPr>
              <w:rPr>
                <w:rFonts w:ascii="Times New Roman" w:hAnsi="Times New Roman"/>
                <w:sz w:val="24"/>
                <w:szCs w:val="24"/>
              </w:rPr>
            </w:pPr>
            <w:r w:rsidRPr="00A45460">
              <w:rPr>
                <w:rFonts w:ascii="Times New Roman" w:hAnsi="Times New Roman"/>
                <w:sz w:val="24"/>
                <w:szCs w:val="24"/>
              </w:rPr>
              <w:t>Находить черты сходства иглокожих и кишечнополостных животных.</w:t>
            </w:r>
          </w:p>
        </w:tc>
        <w:tc>
          <w:tcPr>
            <w:tcW w:w="1560" w:type="dxa"/>
            <w:shd w:val="clear" w:color="auto" w:fill="FFFFFF" w:themeFill="background1"/>
          </w:tcPr>
          <w:p w:rsidR="00DA68CB" w:rsidRPr="003A4306" w:rsidRDefault="00DA68CB" w:rsidP="00B275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Работа с рисунком</w:t>
            </w:r>
          </w:p>
        </w:tc>
        <w:tc>
          <w:tcPr>
            <w:tcW w:w="1275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Презентация</w:t>
            </w:r>
          </w:p>
        </w:tc>
        <w:tc>
          <w:tcPr>
            <w:tcW w:w="851" w:type="dxa"/>
            <w:shd w:val="clear" w:color="auto" w:fill="FFFFFF" w:themeFill="background1"/>
          </w:tcPr>
          <w:p w:rsidR="00DA68CB" w:rsidRPr="003A4306" w:rsidRDefault="00DA68CB" w:rsidP="00B275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ИО</w:t>
            </w:r>
          </w:p>
        </w:tc>
        <w:tc>
          <w:tcPr>
            <w:tcW w:w="850" w:type="dxa"/>
            <w:shd w:val="clear" w:color="auto" w:fill="FFFFFF" w:themeFill="background1"/>
          </w:tcPr>
          <w:p w:rsidR="00DA68CB" w:rsidRPr="003A4306" w:rsidRDefault="00C21849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18.10</w:t>
            </w:r>
          </w:p>
        </w:tc>
        <w:tc>
          <w:tcPr>
            <w:tcW w:w="851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68CB" w:rsidRPr="003A4306" w:rsidTr="00655B8B">
        <w:tc>
          <w:tcPr>
            <w:tcW w:w="567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836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 xml:space="preserve">Тип Членистоногие. Класс Ракообразные. </w:t>
            </w:r>
            <w:r w:rsidRPr="000927A4">
              <w:rPr>
                <w:rFonts w:ascii="Times New Roman" w:hAnsi="Times New Roman" w:cs="Times New Roman"/>
                <w:i/>
                <w:sz w:val="24"/>
                <w:szCs w:val="24"/>
              </w:rPr>
              <w:t>№5 « Изучение многообразия членистоногих»</w:t>
            </w:r>
          </w:p>
        </w:tc>
        <w:tc>
          <w:tcPr>
            <w:tcW w:w="283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37" w:type="dxa"/>
            <w:shd w:val="clear" w:color="auto" w:fill="FFFFFF" w:themeFill="background1"/>
            <w:vAlign w:val="center"/>
          </w:tcPr>
          <w:p w:rsidR="00DA68CB" w:rsidRPr="00A45460" w:rsidRDefault="00DA68CB" w:rsidP="00A45460">
            <w:pPr>
              <w:rPr>
                <w:rFonts w:ascii="Times New Roman" w:hAnsi="Times New Roman"/>
                <w:sz w:val="24"/>
                <w:szCs w:val="24"/>
              </w:rPr>
            </w:pPr>
            <w:r w:rsidRPr="00A45460">
              <w:rPr>
                <w:rFonts w:ascii="Times New Roman" w:hAnsi="Times New Roman"/>
                <w:sz w:val="24"/>
                <w:szCs w:val="24"/>
              </w:rPr>
              <w:t>Распознавать животных типа Членистоногих, класса ракообразных</w:t>
            </w:r>
          </w:p>
          <w:p w:rsidR="00DA68CB" w:rsidRPr="00A45460" w:rsidRDefault="00DA68CB" w:rsidP="00A45460">
            <w:pPr>
              <w:rPr>
                <w:rFonts w:ascii="Times New Roman" w:hAnsi="Times New Roman"/>
                <w:sz w:val="24"/>
                <w:szCs w:val="24"/>
              </w:rPr>
            </w:pPr>
            <w:r w:rsidRPr="00A45460">
              <w:rPr>
                <w:rFonts w:ascii="Times New Roman" w:hAnsi="Times New Roman"/>
                <w:sz w:val="24"/>
                <w:szCs w:val="24"/>
              </w:rPr>
              <w:t>Распознавать и описывать внешнее строение членистоногих класса ракообразных</w:t>
            </w:r>
          </w:p>
          <w:p w:rsidR="00DA68CB" w:rsidRPr="00A45460" w:rsidRDefault="00DA68CB" w:rsidP="00A45460">
            <w:pPr>
              <w:rPr>
                <w:rFonts w:ascii="Times New Roman" w:hAnsi="Times New Roman"/>
                <w:sz w:val="24"/>
                <w:szCs w:val="24"/>
              </w:rPr>
            </w:pPr>
            <w:r w:rsidRPr="00A45460">
              <w:rPr>
                <w:rFonts w:ascii="Times New Roman" w:hAnsi="Times New Roman"/>
                <w:sz w:val="24"/>
                <w:szCs w:val="24"/>
              </w:rPr>
              <w:t xml:space="preserve">Выделять особенности строения </w:t>
            </w:r>
            <w:proofErr w:type="gramStart"/>
            <w:r w:rsidRPr="00A45460">
              <w:rPr>
                <w:rFonts w:ascii="Times New Roman" w:hAnsi="Times New Roman"/>
                <w:sz w:val="24"/>
                <w:szCs w:val="24"/>
              </w:rPr>
              <w:t>ракообразных</w:t>
            </w:r>
            <w:proofErr w:type="gramEnd"/>
            <w:r w:rsidRPr="00A45460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DA68CB" w:rsidRPr="00A45460" w:rsidRDefault="00DA68CB" w:rsidP="00A45460">
            <w:pPr>
              <w:rPr>
                <w:rFonts w:ascii="Times New Roman" w:hAnsi="Times New Roman"/>
                <w:sz w:val="24"/>
                <w:szCs w:val="24"/>
              </w:rPr>
            </w:pPr>
            <w:r w:rsidRPr="00A45460">
              <w:rPr>
                <w:rFonts w:ascii="Times New Roman" w:hAnsi="Times New Roman"/>
                <w:sz w:val="24"/>
                <w:szCs w:val="24"/>
              </w:rPr>
              <w:t>Объяснять роль ракообраз</w:t>
            </w:r>
            <w:r w:rsidR="000B66D3">
              <w:rPr>
                <w:rFonts w:ascii="Times New Roman" w:hAnsi="Times New Roman"/>
                <w:sz w:val="24"/>
                <w:szCs w:val="24"/>
              </w:rPr>
              <w:t xml:space="preserve">ных в природе и в жизни </w:t>
            </w:r>
            <w:proofErr w:type="spellStart"/>
            <w:r w:rsidR="000B66D3">
              <w:rPr>
                <w:rFonts w:ascii="Times New Roman" w:hAnsi="Times New Roman"/>
                <w:sz w:val="24"/>
                <w:szCs w:val="24"/>
              </w:rPr>
              <w:t>челов</w:t>
            </w:r>
            <w:proofErr w:type="spellEnd"/>
            <w:r w:rsidR="000B66D3">
              <w:rPr>
                <w:rFonts w:ascii="Times New Roman" w:hAnsi="Times New Roman"/>
                <w:sz w:val="24"/>
                <w:szCs w:val="24"/>
              </w:rPr>
              <w:t>.</w:t>
            </w:r>
            <w:r w:rsidRPr="00A4546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DA68CB" w:rsidRPr="00A45460" w:rsidRDefault="00DA68CB" w:rsidP="00A45460">
            <w:pPr>
              <w:rPr>
                <w:rFonts w:ascii="Times New Roman" w:hAnsi="Times New Roman"/>
                <w:sz w:val="24"/>
                <w:szCs w:val="24"/>
              </w:rPr>
            </w:pPr>
            <w:r w:rsidRPr="00A45460">
              <w:rPr>
                <w:rFonts w:ascii="Times New Roman" w:hAnsi="Times New Roman"/>
                <w:sz w:val="24"/>
                <w:szCs w:val="24"/>
              </w:rPr>
              <w:t xml:space="preserve">Выявлять приспособления </w:t>
            </w:r>
            <w:proofErr w:type="gramStart"/>
            <w:r w:rsidRPr="00A45460">
              <w:rPr>
                <w:rFonts w:ascii="Times New Roman" w:hAnsi="Times New Roman"/>
                <w:sz w:val="24"/>
                <w:szCs w:val="24"/>
              </w:rPr>
              <w:t>ракообразных</w:t>
            </w:r>
            <w:proofErr w:type="gramEnd"/>
            <w:r w:rsidRPr="00A45460">
              <w:rPr>
                <w:rFonts w:ascii="Times New Roman" w:hAnsi="Times New Roman"/>
                <w:sz w:val="24"/>
                <w:szCs w:val="24"/>
              </w:rPr>
              <w:t xml:space="preserve"> к среде обитания, образу жизни..</w:t>
            </w:r>
          </w:p>
        </w:tc>
        <w:tc>
          <w:tcPr>
            <w:tcW w:w="1560" w:type="dxa"/>
            <w:shd w:val="clear" w:color="auto" w:fill="FFFFFF" w:themeFill="background1"/>
          </w:tcPr>
          <w:p w:rsidR="00DA68CB" w:rsidRPr="003A4306" w:rsidRDefault="00DA68CB" w:rsidP="00B275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Составление схем</w:t>
            </w:r>
          </w:p>
        </w:tc>
        <w:tc>
          <w:tcPr>
            <w:tcW w:w="1275" w:type="dxa"/>
            <w:shd w:val="clear" w:color="auto" w:fill="FFFFFF" w:themeFill="background1"/>
          </w:tcPr>
          <w:p w:rsidR="00DA68CB" w:rsidRPr="003A4306" w:rsidRDefault="00DA68CB" w:rsidP="00374F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Презентация</w:t>
            </w: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51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Л/</w:t>
            </w:r>
            <w:proofErr w:type="gramStart"/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</w:p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БД</w:t>
            </w:r>
          </w:p>
        </w:tc>
        <w:tc>
          <w:tcPr>
            <w:tcW w:w="850" w:type="dxa"/>
            <w:shd w:val="clear" w:color="auto" w:fill="FFFFFF" w:themeFill="background1"/>
          </w:tcPr>
          <w:p w:rsidR="00DA68CB" w:rsidRPr="003A4306" w:rsidRDefault="00C21849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21.10</w:t>
            </w:r>
          </w:p>
        </w:tc>
        <w:tc>
          <w:tcPr>
            <w:tcW w:w="851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68CB" w:rsidRPr="003A4306" w:rsidTr="00655B8B">
        <w:tc>
          <w:tcPr>
            <w:tcW w:w="567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16</w:t>
            </w:r>
          </w:p>
        </w:tc>
        <w:tc>
          <w:tcPr>
            <w:tcW w:w="2836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 xml:space="preserve">Класс </w:t>
            </w:r>
            <w:proofErr w:type="gramStart"/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Паукообразные</w:t>
            </w:r>
            <w:proofErr w:type="gramEnd"/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83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37" w:type="dxa"/>
            <w:shd w:val="clear" w:color="auto" w:fill="FFFFFF" w:themeFill="background1"/>
            <w:vAlign w:val="center"/>
          </w:tcPr>
          <w:p w:rsidR="00DA68CB" w:rsidRPr="00A45460" w:rsidRDefault="00DA68CB" w:rsidP="00A45460">
            <w:pPr>
              <w:rPr>
                <w:rFonts w:ascii="Times New Roman" w:hAnsi="Times New Roman"/>
                <w:sz w:val="24"/>
                <w:szCs w:val="24"/>
              </w:rPr>
            </w:pPr>
            <w:r w:rsidRPr="00A45460">
              <w:rPr>
                <w:rFonts w:ascii="Times New Roman" w:hAnsi="Times New Roman"/>
                <w:sz w:val="24"/>
                <w:szCs w:val="24"/>
              </w:rPr>
              <w:t>Перечислять роль в природе и жизни человека.</w:t>
            </w:r>
          </w:p>
          <w:p w:rsidR="00DA68CB" w:rsidRPr="00A45460" w:rsidRDefault="00DA68CB" w:rsidP="00A45460">
            <w:pPr>
              <w:rPr>
                <w:rFonts w:ascii="Times New Roman" w:hAnsi="Times New Roman"/>
                <w:sz w:val="24"/>
                <w:szCs w:val="24"/>
              </w:rPr>
            </w:pPr>
            <w:r w:rsidRPr="00A45460">
              <w:rPr>
                <w:rFonts w:ascii="Times New Roman" w:hAnsi="Times New Roman"/>
                <w:sz w:val="24"/>
                <w:szCs w:val="24"/>
              </w:rPr>
              <w:t xml:space="preserve">Доказывать принадлежность </w:t>
            </w:r>
            <w:proofErr w:type="gramStart"/>
            <w:r w:rsidRPr="00A45460">
              <w:rPr>
                <w:rFonts w:ascii="Times New Roman" w:hAnsi="Times New Roman"/>
                <w:sz w:val="24"/>
                <w:szCs w:val="24"/>
              </w:rPr>
              <w:t>паукообразных</w:t>
            </w:r>
            <w:proofErr w:type="gramEnd"/>
            <w:r w:rsidRPr="00A45460">
              <w:rPr>
                <w:rFonts w:ascii="Times New Roman" w:hAnsi="Times New Roman"/>
                <w:sz w:val="24"/>
                <w:szCs w:val="24"/>
              </w:rPr>
              <w:t xml:space="preserve"> к Типу Членистоногие </w:t>
            </w:r>
          </w:p>
          <w:p w:rsidR="00DA68CB" w:rsidRPr="00A45460" w:rsidRDefault="00DA68CB" w:rsidP="00A45460">
            <w:pPr>
              <w:rPr>
                <w:rFonts w:ascii="Times New Roman" w:hAnsi="Times New Roman"/>
                <w:sz w:val="24"/>
                <w:szCs w:val="24"/>
              </w:rPr>
            </w:pPr>
            <w:r w:rsidRPr="00A45460">
              <w:rPr>
                <w:rFonts w:ascii="Times New Roman" w:hAnsi="Times New Roman"/>
                <w:sz w:val="24"/>
                <w:szCs w:val="24"/>
              </w:rPr>
              <w:t>Определять принадлежность членистоногих к классам.</w:t>
            </w:r>
          </w:p>
          <w:p w:rsidR="00DA68CB" w:rsidRPr="00A45460" w:rsidRDefault="00DA68CB" w:rsidP="00A45460">
            <w:pPr>
              <w:rPr>
                <w:rFonts w:ascii="Times New Roman" w:hAnsi="Times New Roman"/>
                <w:sz w:val="24"/>
                <w:szCs w:val="24"/>
              </w:rPr>
            </w:pPr>
            <w:r w:rsidRPr="00A45460">
              <w:rPr>
                <w:rFonts w:ascii="Times New Roman" w:hAnsi="Times New Roman"/>
                <w:sz w:val="24"/>
                <w:szCs w:val="24"/>
              </w:rPr>
              <w:t>Объяснять значение в природе и в жизни человека.</w:t>
            </w:r>
          </w:p>
          <w:p w:rsidR="00DA68CB" w:rsidRPr="00A45460" w:rsidRDefault="00DA68CB" w:rsidP="00A45460">
            <w:pPr>
              <w:rPr>
                <w:rFonts w:ascii="Times New Roman" w:hAnsi="Times New Roman"/>
                <w:sz w:val="24"/>
                <w:szCs w:val="24"/>
              </w:rPr>
            </w:pPr>
            <w:r w:rsidRPr="00A45460">
              <w:rPr>
                <w:rFonts w:ascii="Times New Roman" w:hAnsi="Times New Roman"/>
                <w:sz w:val="24"/>
                <w:szCs w:val="24"/>
              </w:rPr>
              <w:t xml:space="preserve">Выявлять приспособления </w:t>
            </w:r>
            <w:r w:rsidR="000B66D3">
              <w:rPr>
                <w:rFonts w:ascii="Times New Roman" w:hAnsi="Times New Roman"/>
                <w:sz w:val="24"/>
                <w:szCs w:val="24"/>
              </w:rPr>
              <w:t xml:space="preserve">пауков к наземной среде </w:t>
            </w:r>
            <w:proofErr w:type="gramStart"/>
            <w:r w:rsidR="000B66D3">
              <w:rPr>
                <w:rFonts w:ascii="Times New Roman" w:hAnsi="Times New Roman"/>
                <w:sz w:val="24"/>
                <w:szCs w:val="24"/>
              </w:rPr>
              <w:t>обит</w:t>
            </w:r>
            <w:proofErr w:type="gramEnd"/>
            <w:r w:rsidRPr="00A45460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DA68CB" w:rsidRPr="00A45460" w:rsidRDefault="00DA68CB" w:rsidP="00A45460">
            <w:pPr>
              <w:rPr>
                <w:rFonts w:ascii="Times New Roman" w:hAnsi="Times New Roman"/>
                <w:sz w:val="24"/>
                <w:szCs w:val="24"/>
              </w:rPr>
            </w:pPr>
            <w:r w:rsidRPr="00A45460">
              <w:rPr>
                <w:rFonts w:ascii="Times New Roman" w:hAnsi="Times New Roman"/>
                <w:sz w:val="24"/>
                <w:szCs w:val="24"/>
              </w:rPr>
              <w:t>Сравнивать по плану членистоногих разных классов.</w:t>
            </w:r>
          </w:p>
        </w:tc>
        <w:tc>
          <w:tcPr>
            <w:tcW w:w="1560" w:type="dxa"/>
            <w:shd w:val="clear" w:color="auto" w:fill="FFFFFF" w:themeFill="background1"/>
          </w:tcPr>
          <w:p w:rsidR="00DA68CB" w:rsidRPr="003A4306" w:rsidRDefault="00DA68CB" w:rsidP="00B275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ГИА-2013    Вар.3. Задание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</w:t>
            </w:r>
            <w:proofErr w:type="gramEnd"/>
            <w:r w:rsidRPr="003A430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75" w:type="dxa"/>
            <w:shd w:val="clear" w:color="auto" w:fill="FFFFFF" w:themeFill="background1"/>
          </w:tcPr>
          <w:p w:rsidR="00DA68CB" w:rsidRPr="003A4306" w:rsidRDefault="00DA68CB" w:rsidP="00374F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Презентация</w:t>
            </w: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51" w:type="dxa"/>
            <w:shd w:val="clear" w:color="auto" w:fill="FFFFFF" w:themeFill="background1"/>
          </w:tcPr>
          <w:p w:rsidR="00DA68CB" w:rsidRPr="003A4306" w:rsidRDefault="00DA68CB" w:rsidP="00B275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ФиИО</w:t>
            </w:r>
            <w:proofErr w:type="spellEnd"/>
          </w:p>
        </w:tc>
        <w:tc>
          <w:tcPr>
            <w:tcW w:w="850" w:type="dxa"/>
            <w:shd w:val="clear" w:color="auto" w:fill="FFFFFF" w:themeFill="background1"/>
          </w:tcPr>
          <w:p w:rsidR="00DA68CB" w:rsidRPr="003A4306" w:rsidRDefault="00C21849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25.10</w:t>
            </w:r>
          </w:p>
        </w:tc>
        <w:tc>
          <w:tcPr>
            <w:tcW w:w="851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68CB" w:rsidRPr="003A4306" w:rsidTr="00655B8B">
        <w:tc>
          <w:tcPr>
            <w:tcW w:w="567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836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 xml:space="preserve">Класс Насекомые. </w:t>
            </w:r>
            <w:r w:rsidRPr="000927A4">
              <w:rPr>
                <w:rFonts w:ascii="Times New Roman" w:hAnsi="Times New Roman" w:cs="Times New Roman"/>
                <w:i/>
                <w:sz w:val="24"/>
                <w:szCs w:val="24"/>
              </w:rPr>
              <w:t>№2 «Изучение представителей типа Членистоногие»</w:t>
            </w:r>
          </w:p>
        </w:tc>
        <w:tc>
          <w:tcPr>
            <w:tcW w:w="283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37" w:type="dxa"/>
            <w:shd w:val="clear" w:color="auto" w:fill="FFFFFF" w:themeFill="background1"/>
            <w:vAlign w:val="center"/>
          </w:tcPr>
          <w:p w:rsidR="00DA68CB" w:rsidRPr="00A45460" w:rsidRDefault="00DA68CB" w:rsidP="00655B8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460">
              <w:rPr>
                <w:rFonts w:ascii="Times New Roman" w:hAnsi="Times New Roman"/>
                <w:sz w:val="24"/>
                <w:szCs w:val="24"/>
              </w:rPr>
              <w:t xml:space="preserve">Распознавать животных класса ракообразных, </w:t>
            </w:r>
            <w:proofErr w:type="gramStart"/>
            <w:r w:rsidRPr="00A45460">
              <w:rPr>
                <w:rFonts w:ascii="Times New Roman" w:hAnsi="Times New Roman"/>
                <w:sz w:val="24"/>
                <w:szCs w:val="24"/>
              </w:rPr>
              <w:t>паукообразные</w:t>
            </w:r>
            <w:proofErr w:type="gramEnd"/>
          </w:p>
          <w:p w:rsidR="00DA68CB" w:rsidRPr="00A45460" w:rsidRDefault="00DA68CB" w:rsidP="00655B8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460">
              <w:rPr>
                <w:rFonts w:ascii="Times New Roman" w:hAnsi="Times New Roman"/>
                <w:sz w:val="24"/>
                <w:szCs w:val="24"/>
              </w:rPr>
              <w:t>Распознавать и описывать внешнее строение ракообразных</w:t>
            </w:r>
            <w:proofErr w:type="gramStart"/>
            <w:r w:rsidRPr="00A45460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A4546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A45460"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 w:rsidRPr="00A45460">
              <w:rPr>
                <w:rFonts w:ascii="Times New Roman" w:hAnsi="Times New Roman"/>
                <w:sz w:val="24"/>
                <w:szCs w:val="24"/>
              </w:rPr>
              <w:t>аукообразные</w:t>
            </w:r>
          </w:p>
          <w:p w:rsidR="00DA68CB" w:rsidRPr="00A45460" w:rsidRDefault="00DA68CB" w:rsidP="00655B8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460">
              <w:rPr>
                <w:rFonts w:ascii="Times New Roman" w:hAnsi="Times New Roman"/>
                <w:sz w:val="24"/>
                <w:szCs w:val="24"/>
              </w:rPr>
              <w:t>Выделять особенности строения ракообразных</w:t>
            </w:r>
            <w:proofErr w:type="gramStart"/>
            <w:r w:rsidRPr="00A45460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A4546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A45460"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 w:rsidRPr="00A45460">
              <w:rPr>
                <w:rFonts w:ascii="Times New Roman" w:hAnsi="Times New Roman"/>
                <w:sz w:val="24"/>
                <w:szCs w:val="24"/>
              </w:rPr>
              <w:t>аукообразные</w:t>
            </w:r>
          </w:p>
          <w:p w:rsidR="00DA68CB" w:rsidRPr="00A45460" w:rsidRDefault="00DA68CB" w:rsidP="00655B8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A45460">
              <w:rPr>
                <w:rFonts w:ascii="Times New Roman" w:hAnsi="Times New Roman"/>
                <w:sz w:val="24"/>
                <w:szCs w:val="24"/>
              </w:rPr>
              <w:t xml:space="preserve">Объяснять роль ракообразных и паукообразные в природе и в жизни человека </w:t>
            </w:r>
            <w:proofErr w:type="gramEnd"/>
          </w:p>
        </w:tc>
        <w:tc>
          <w:tcPr>
            <w:tcW w:w="1560" w:type="dxa"/>
            <w:shd w:val="clear" w:color="auto" w:fill="FFFFFF" w:themeFill="background1"/>
          </w:tcPr>
          <w:p w:rsidR="00DA68CB" w:rsidRPr="003A4306" w:rsidRDefault="00DA68CB" w:rsidP="00B275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Работа с таблицей.</w:t>
            </w:r>
          </w:p>
          <w:p w:rsidR="00DA68CB" w:rsidRPr="003A4306" w:rsidRDefault="00DA68CB" w:rsidP="00B2754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shd w:val="clear" w:color="auto" w:fill="FFFFFF" w:themeFill="background1"/>
          </w:tcPr>
          <w:p w:rsidR="00DA68CB" w:rsidRDefault="00DA68CB" w:rsidP="00374F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Презентация</w:t>
            </w: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A68CB" w:rsidRPr="003A4306" w:rsidRDefault="00DA68CB" w:rsidP="00374F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ХЗ</w:t>
            </w:r>
          </w:p>
        </w:tc>
        <w:tc>
          <w:tcPr>
            <w:tcW w:w="851" w:type="dxa"/>
            <w:shd w:val="clear" w:color="auto" w:fill="FFFFFF" w:themeFill="background1"/>
          </w:tcPr>
          <w:p w:rsidR="00DA68CB" w:rsidRDefault="00DA68CB" w:rsidP="00B275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ИО</w:t>
            </w:r>
          </w:p>
          <w:p w:rsidR="00DA68CB" w:rsidRPr="003A4306" w:rsidRDefault="00DA68CB" w:rsidP="00B275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 xml:space="preserve">  К/</w:t>
            </w:r>
            <w:proofErr w:type="gramStart"/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3A430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50" w:type="dxa"/>
            <w:shd w:val="clear" w:color="auto" w:fill="FFFFFF" w:themeFill="background1"/>
          </w:tcPr>
          <w:p w:rsidR="00DA68CB" w:rsidRPr="003A4306" w:rsidRDefault="00C21849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28.10</w:t>
            </w:r>
          </w:p>
        </w:tc>
        <w:tc>
          <w:tcPr>
            <w:tcW w:w="851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68CB" w:rsidRPr="003A4306" w:rsidTr="00655B8B">
        <w:tc>
          <w:tcPr>
            <w:tcW w:w="567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836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Стрекозы, Вши, Жесткокрылые, или жуки</w:t>
            </w:r>
          </w:p>
        </w:tc>
        <w:tc>
          <w:tcPr>
            <w:tcW w:w="283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37" w:type="dxa"/>
            <w:shd w:val="clear" w:color="auto" w:fill="FFFFFF" w:themeFill="background1"/>
            <w:vAlign w:val="center"/>
          </w:tcPr>
          <w:p w:rsidR="00DA68CB" w:rsidRPr="00A45460" w:rsidRDefault="00DA68CB" w:rsidP="00655B8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460">
              <w:rPr>
                <w:rFonts w:ascii="Times New Roman" w:hAnsi="Times New Roman"/>
                <w:sz w:val="24"/>
                <w:szCs w:val="24"/>
              </w:rPr>
              <w:t>Перечислять роль в природе и жизни человека.</w:t>
            </w:r>
          </w:p>
          <w:p w:rsidR="00DA68CB" w:rsidRPr="00A45460" w:rsidRDefault="00DA68CB" w:rsidP="00655B8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460">
              <w:rPr>
                <w:rFonts w:ascii="Times New Roman" w:hAnsi="Times New Roman"/>
                <w:sz w:val="24"/>
                <w:szCs w:val="24"/>
              </w:rPr>
              <w:t xml:space="preserve">Доказывать принадлежность </w:t>
            </w:r>
            <w:proofErr w:type="gramStart"/>
            <w:r w:rsidRPr="00A45460">
              <w:rPr>
                <w:rFonts w:ascii="Times New Roman" w:hAnsi="Times New Roman"/>
                <w:sz w:val="24"/>
                <w:szCs w:val="24"/>
              </w:rPr>
              <w:t>паукообразных</w:t>
            </w:r>
            <w:proofErr w:type="gramEnd"/>
            <w:r w:rsidRPr="00A45460">
              <w:rPr>
                <w:rFonts w:ascii="Times New Roman" w:hAnsi="Times New Roman"/>
                <w:sz w:val="24"/>
                <w:szCs w:val="24"/>
              </w:rPr>
              <w:t xml:space="preserve"> к Типу Членистоногие</w:t>
            </w:r>
            <w:r w:rsidR="000B66D3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A45460">
              <w:rPr>
                <w:rFonts w:ascii="Times New Roman" w:hAnsi="Times New Roman"/>
                <w:sz w:val="24"/>
                <w:szCs w:val="24"/>
              </w:rPr>
              <w:t>Определять принадле</w:t>
            </w:r>
            <w:r w:rsidR="000B66D3">
              <w:rPr>
                <w:rFonts w:ascii="Times New Roman" w:hAnsi="Times New Roman"/>
                <w:sz w:val="24"/>
                <w:szCs w:val="24"/>
              </w:rPr>
              <w:t xml:space="preserve">жность членистоногих к классам. </w:t>
            </w:r>
            <w:r w:rsidRPr="00A45460">
              <w:rPr>
                <w:rFonts w:ascii="Times New Roman" w:hAnsi="Times New Roman"/>
                <w:sz w:val="24"/>
                <w:szCs w:val="24"/>
              </w:rPr>
              <w:t>Объяснять значени</w:t>
            </w:r>
            <w:r w:rsidR="000B66D3">
              <w:rPr>
                <w:rFonts w:ascii="Times New Roman" w:hAnsi="Times New Roman"/>
                <w:sz w:val="24"/>
                <w:szCs w:val="24"/>
              </w:rPr>
              <w:t xml:space="preserve">е в природе и в жизни человека. </w:t>
            </w:r>
            <w:r w:rsidRPr="00A45460">
              <w:rPr>
                <w:rFonts w:ascii="Times New Roman" w:hAnsi="Times New Roman"/>
                <w:sz w:val="24"/>
                <w:szCs w:val="24"/>
              </w:rPr>
              <w:t>Выявлять приспособления пауков к наземной среде обитания.</w:t>
            </w:r>
          </w:p>
          <w:p w:rsidR="00DA68CB" w:rsidRPr="00A45460" w:rsidRDefault="00DA68CB" w:rsidP="00655B8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460">
              <w:rPr>
                <w:rFonts w:ascii="Times New Roman" w:hAnsi="Times New Roman"/>
                <w:sz w:val="24"/>
                <w:szCs w:val="24"/>
              </w:rPr>
              <w:t>Сравнивать по плану членистоногих разных классов.</w:t>
            </w:r>
          </w:p>
        </w:tc>
        <w:tc>
          <w:tcPr>
            <w:tcW w:w="1560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 xml:space="preserve">Циклы развития </w:t>
            </w:r>
          </w:p>
        </w:tc>
        <w:tc>
          <w:tcPr>
            <w:tcW w:w="1275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Презентация</w:t>
            </w:r>
          </w:p>
        </w:tc>
        <w:tc>
          <w:tcPr>
            <w:tcW w:w="851" w:type="dxa"/>
            <w:shd w:val="clear" w:color="auto" w:fill="FFFFFF" w:themeFill="background1"/>
          </w:tcPr>
          <w:p w:rsidR="00DA68CB" w:rsidRPr="003A4306" w:rsidRDefault="00DA68CB" w:rsidP="00B275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</w:t>
            </w:r>
          </w:p>
        </w:tc>
        <w:tc>
          <w:tcPr>
            <w:tcW w:w="850" w:type="dxa"/>
            <w:shd w:val="clear" w:color="auto" w:fill="FFFFFF" w:themeFill="background1"/>
          </w:tcPr>
          <w:p w:rsidR="00DA68CB" w:rsidRPr="003A4306" w:rsidRDefault="005E67BE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1.11</w:t>
            </w:r>
          </w:p>
        </w:tc>
        <w:tc>
          <w:tcPr>
            <w:tcW w:w="851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68CB" w:rsidRPr="003A4306" w:rsidTr="00127B5D">
        <w:trPr>
          <w:trHeight w:val="1529"/>
        </w:trPr>
        <w:tc>
          <w:tcPr>
            <w:tcW w:w="567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836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Полужесткокрылые</w:t>
            </w: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 xml:space="preserve"> Чешуекрылые, Равнокрылые</w:t>
            </w:r>
          </w:p>
        </w:tc>
        <w:tc>
          <w:tcPr>
            <w:tcW w:w="283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37" w:type="dxa"/>
            <w:shd w:val="clear" w:color="auto" w:fill="FFFFFF" w:themeFill="background1"/>
            <w:vAlign w:val="center"/>
          </w:tcPr>
          <w:p w:rsidR="00DA68CB" w:rsidRPr="00A45460" w:rsidRDefault="00DA68CB" w:rsidP="00655B8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460">
              <w:rPr>
                <w:rFonts w:ascii="Times New Roman" w:hAnsi="Times New Roman"/>
                <w:sz w:val="24"/>
                <w:szCs w:val="24"/>
              </w:rPr>
              <w:t xml:space="preserve">Распознавать и описывать представителей отрядов </w:t>
            </w:r>
            <w:proofErr w:type="spellStart"/>
            <w:r w:rsidRPr="00A45460">
              <w:rPr>
                <w:rFonts w:ascii="Times New Roman" w:hAnsi="Times New Roman"/>
                <w:sz w:val="24"/>
                <w:szCs w:val="24"/>
              </w:rPr>
              <w:t>таракановые</w:t>
            </w:r>
            <w:proofErr w:type="spellEnd"/>
            <w:r w:rsidRPr="00A45460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gramStart"/>
            <w:r w:rsidRPr="00A45460">
              <w:rPr>
                <w:rFonts w:ascii="Times New Roman" w:hAnsi="Times New Roman"/>
                <w:sz w:val="24"/>
                <w:szCs w:val="24"/>
              </w:rPr>
              <w:t>прямокрылые</w:t>
            </w:r>
            <w:proofErr w:type="gramEnd"/>
            <w:r w:rsidRPr="00A45460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DA68CB" w:rsidRPr="00A45460" w:rsidRDefault="00DA68CB" w:rsidP="00655B8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460">
              <w:rPr>
                <w:rFonts w:ascii="Times New Roman" w:hAnsi="Times New Roman"/>
                <w:sz w:val="24"/>
                <w:szCs w:val="24"/>
              </w:rPr>
              <w:t>Определять принадлежность к отряду, классу, типу</w:t>
            </w:r>
          </w:p>
          <w:p w:rsidR="00DA68CB" w:rsidRPr="00A45460" w:rsidRDefault="00DA68CB" w:rsidP="00655B8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460">
              <w:rPr>
                <w:rFonts w:ascii="Times New Roman" w:hAnsi="Times New Roman"/>
                <w:sz w:val="24"/>
                <w:szCs w:val="24"/>
              </w:rPr>
              <w:t xml:space="preserve"> Объяснять название «прямокрылые», «</w:t>
            </w:r>
            <w:proofErr w:type="spellStart"/>
            <w:r w:rsidRPr="00A45460">
              <w:rPr>
                <w:rFonts w:ascii="Times New Roman" w:hAnsi="Times New Roman"/>
                <w:sz w:val="24"/>
                <w:szCs w:val="24"/>
              </w:rPr>
              <w:t>таракановые</w:t>
            </w:r>
            <w:proofErr w:type="spellEnd"/>
            <w:r w:rsidRPr="00A45460">
              <w:rPr>
                <w:rFonts w:ascii="Times New Roman" w:hAnsi="Times New Roman"/>
                <w:sz w:val="24"/>
                <w:szCs w:val="24"/>
              </w:rPr>
              <w:t>».</w:t>
            </w:r>
          </w:p>
          <w:p w:rsidR="00DA68CB" w:rsidRPr="00A45460" w:rsidRDefault="00DA68CB" w:rsidP="00655B8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460">
              <w:rPr>
                <w:rFonts w:ascii="Times New Roman" w:hAnsi="Times New Roman"/>
                <w:sz w:val="24"/>
                <w:szCs w:val="24"/>
              </w:rPr>
              <w:t>Характеризовать роль в природе и жизни человека</w:t>
            </w:r>
            <w:proofErr w:type="gramStart"/>
            <w:r w:rsidRPr="00A45460">
              <w:rPr>
                <w:rFonts w:ascii="Times New Roman" w:hAnsi="Times New Roman"/>
                <w:sz w:val="24"/>
                <w:szCs w:val="24"/>
              </w:rPr>
              <w:t>..</w:t>
            </w:r>
            <w:proofErr w:type="gramEnd"/>
          </w:p>
        </w:tc>
        <w:tc>
          <w:tcPr>
            <w:tcW w:w="1560" w:type="dxa"/>
            <w:shd w:val="clear" w:color="auto" w:fill="FFFFFF" w:themeFill="background1"/>
          </w:tcPr>
          <w:p w:rsidR="00DA68CB" w:rsidRPr="003A4306" w:rsidRDefault="00DA68CB" w:rsidP="00B2754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Презентация</w:t>
            </w:r>
          </w:p>
        </w:tc>
        <w:tc>
          <w:tcPr>
            <w:tcW w:w="851" w:type="dxa"/>
            <w:shd w:val="clear" w:color="auto" w:fill="FFFFFF" w:themeFill="background1"/>
          </w:tcPr>
          <w:p w:rsidR="00DA68CB" w:rsidRPr="003A4306" w:rsidRDefault="00DA68CB" w:rsidP="00B275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БД</w:t>
            </w:r>
          </w:p>
        </w:tc>
        <w:tc>
          <w:tcPr>
            <w:tcW w:w="850" w:type="dxa"/>
            <w:shd w:val="clear" w:color="auto" w:fill="FFFFFF" w:themeFill="background1"/>
          </w:tcPr>
          <w:p w:rsidR="00DA68CB" w:rsidRPr="003A4306" w:rsidRDefault="005E67BE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C21849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851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68CB" w:rsidRPr="003A4306" w:rsidTr="00655B8B">
        <w:tc>
          <w:tcPr>
            <w:tcW w:w="567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836" w:type="dxa"/>
            <w:shd w:val="clear" w:color="auto" w:fill="FFFFFF" w:themeFill="background1"/>
          </w:tcPr>
          <w:p w:rsidR="00DA68CB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Двукрылые, блохи, перепончатокрылые</w:t>
            </w:r>
          </w:p>
          <w:p w:rsidR="00DA68CB" w:rsidRPr="000927A4" w:rsidRDefault="00DA68CB" w:rsidP="00B2754A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927A4">
              <w:rPr>
                <w:rFonts w:ascii="Times New Roman" w:hAnsi="Times New Roman" w:cs="Times New Roman"/>
                <w:i/>
                <w:sz w:val="24"/>
                <w:szCs w:val="24"/>
              </w:rPr>
              <w:t>№6 «Изучение представителей отрядов насекомых»</w:t>
            </w:r>
          </w:p>
        </w:tc>
        <w:tc>
          <w:tcPr>
            <w:tcW w:w="283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37" w:type="dxa"/>
            <w:shd w:val="clear" w:color="auto" w:fill="FFFFFF" w:themeFill="background1"/>
            <w:vAlign w:val="center"/>
          </w:tcPr>
          <w:p w:rsidR="00DA68CB" w:rsidRPr="00A45460" w:rsidRDefault="00DA68CB" w:rsidP="00655B8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460">
              <w:rPr>
                <w:rFonts w:ascii="Times New Roman" w:hAnsi="Times New Roman"/>
                <w:sz w:val="24"/>
                <w:szCs w:val="24"/>
              </w:rPr>
              <w:t>Распознавать и описывать представителей отрядов.</w:t>
            </w:r>
          </w:p>
          <w:p w:rsidR="00DA68CB" w:rsidRPr="00A45460" w:rsidRDefault="00DA68CB" w:rsidP="00655B8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460">
              <w:rPr>
                <w:rFonts w:ascii="Times New Roman" w:hAnsi="Times New Roman"/>
                <w:sz w:val="24"/>
                <w:szCs w:val="24"/>
              </w:rPr>
              <w:t>Приводить примеры редких и охраняемых видов насекомых и описывать меры по  их охране.</w:t>
            </w:r>
          </w:p>
          <w:p w:rsidR="00DA68CB" w:rsidRPr="00A45460" w:rsidRDefault="00DA68CB" w:rsidP="00655B8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460">
              <w:rPr>
                <w:rFonts w:ascii="Times New Roman" w:hAnsi="Times New Roman"/>
                <w:sz w:val="24"/>
                <w:szCs w:val="24"/>
              </w:rPr>
              <w:t>Определять принадлежность к отряду, классу, типу.</w:t>
            </w:r>
          </w:p>
          <w:p w:rsidR="00DA68CB" w:rsidRPr="00A45460" w:rsidRDefault="00DA68CB" w:rsidP="00655B8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460">
              <w:rPr>
                <w:rFonts w:ascii="Times New Roman" w:hAnsi="Times New Roman"/>
                <w:sz w:val="24"/>
                <w:szCs w:val="24"/>
              </w:rPr>
              <w:t>Объяснять роль  в природе и жизни человека.</w:t>
            </w:r>
          </w:p>
          <w:p w:rsidR="00DA68CB" w:rsidRPr="00A45460" w:rsidRDefault="00DA68CB" w:rsidP="00655B8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460">
              <w:rPr>
                <w:rFonts w:ascii="Times New Roman" w:hAnsi="Times New Roman"/>
                <w:sz w:val="24"/>
                <w:szCs w:val="24"/>
              </w:rPr>
              <w:t>Предлагать меры борьбы с насекомым</w:t>
            </w:r>
            <w:proofErr w:type="gramStart"/>
            <w:r w:rsidRPr="00A45460">
              <w:rPr>
                <w:rFonts w:ascii="Times New Roman" w:hAnsi="Times New Roman"/>
                <w:sz w:val="24"/>
                <w:szCs w:val="24"/>
              </w:rPr>
              <w:t>и-</w:t>
            </w:r>
            <w:proofErr w:type="gramEnd"/>
            <w:r w:rsidRPr="00A45460">
              <w:rPr>
                <w:rFonts w:ascii="Times New Roman" w:hAnsi="Times New Roman"/>
                <w:sz w:val="24"/>
                <w:szCs w:val="24"/>
              </w:rPr>
              <w:t xml:space="preserve"> вредителями растений и переносчиками заболеваний человека.</w:t>
            </w:r>
          </w:p>
        </w:tc>
        <w:tc>
          <w:tcPr>
            <w:tcW w:w="1560" w:type="dxa"/>
            <w:shd w:val="clear" w:color="auto" w:fill="FFFFFF" w:themeFill="background1"/>
          </w:tcPr>
          <w:p w:rsidR="00DA68CB" w:rsidRPr="003A4306" w:rsidRDefault="00DA68CB" w:rsidP="00B275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ГИА-2013    Вар.4 Задание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</w:t>
            </w:r>
            <w:proofErr w:type="gramEnd"/>
            <w:r w:rsidRPr="003A430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75" w:type="dxa"/>
            <w:shd w:val="clear" w:color="auto" w:fill="FFFFFF" w:themeFill="background1"/>
          </w:tcPr>
          <w:p w:rsidR="00DA68CB" w:rsidRPr="003A4306" w:rsidRDefault="00DA68CB" w:rsidP="00B275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 xml:space="preserve">Работа </w:t>
            </w:r>
            <w:proofErr w:type="gramStart"/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 w:rsidRPr="003A4306">
              <w:rPr>
                <w:rFonts w:ascii="Times New Roman" w:hAnsi="Times New Roman" w:cs="Times New Roman"/>
                <w:sz w:val="24"/>
                <w:szCs w:val="24"/>
              </w:rPr>
              <w:t xml:space="preserve"> карточка</w:t>
            </w:r>
          </w:p>
          <w:p w:rsidR="00DA68CB" w:rsidRPr="003A4306" w:rsidRDefault="00DA68CB" w:rsidP="00B275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ми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Презентация </w:t>
            </w:r>
          </w:p>
        </w:tc>
        <w:tc>
          <w:tcPr>
            <w:tcW w:w="851" w:type="dxa"/>
            <w:shd w:val="clear" w:color="auto" w:fill="FFFFFF" w:themeFill="background1"/>
          </w:tcPr>
          <w:p w:rsidR="00DA68CB" w:rsidRDefault="00DA68CB" w:rsidP="00B275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КС</w:t>
            </w:r>
          </w:p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Л/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50" w:type="dxa"/>
            <w:shd w:val="clear" w:color="auto" w:fill="FFFFFF" w:themeFill="background1"/>
          </w:tcPr>
          <w:p w:rsidR="00DA68CB" w:rsidRPr="003A4306" w:rsidRDefault="0029021A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18.11</w:t>
            </w:r>
            <w:r w:rsidR="00DA68C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51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68CB" w:rsidRPr="003A4306" w:rsidTr="00655B8B">
        <w:tc>
          <w:tcPr>
            <w:tcW w:w="567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 xml:space="preserve">21 </w:t>
            </w:r>
          </w:p>
        </w:tc>
        <w:tc>
          <w:tcPr>
            <w:tcW w:w="2836" w:type="dxa"/>
            <w:shd w:val="clear" w:color="auto" w:fill="FFFFFF" w:themeFill="background1"/>
          </w:tcPr>
          <w:p w:rsidR="00DA68CB" w:rsidRPr="000927A4" w:rsidRDefault="00DA68CB" w:rsidP="00B2754A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 xml:space="preserve">Обобщающий урок по теме </w:t>
            </w:r>
            <w:r w:rsidRPr="000927A4">
              <w:rPr>
                <w:rFonts w:ascii="Times New Roman" w:hAnsi="Times New Roman" w:cs="Times New Roman"/>
                <w:i/>
                <w:sz w:val="24"/>
                <w:szCs w:val="24"/>
              </w:rPr>
              <w:t>№3 «</w:t>
            </w:r>
            <w:proofErr w:type="spellStart"/>
            <w:r w:rsidRPr="000927A4">
              <w:rPr>
                <w:rFonts w:ascii="Times New Roman" w:hAnsi="Times New Roman" w:cs="Times New Roman"/>
                <w:i/>
                <w:sz w:val="24"/>
                <w:szCs w:val="24"/>
              </w:rPr>
              <w:t>Беспозвоноч</w:t>
            </w:r>
            <w:proofErr w:type="spellEnd"/>
          </w:p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927A4">
              <w:rPr>
                <w:rFonts w:ascii="Times New Roman" w:hAnsi="Times New Roman" w:cs="Times New Roman"/>
                <w:i/>
                <w:sz w:val="24"/>
                <w:szCs w:val="24"/>
              </w:rPr>
              <w:t>ные</w:t>
            </w:r>
            <w:proofErr w:type="spellEnd"/>
            <w:r w:rsidRPr="000927A4">
              <w:rPr>
                <w:rFonts w:ascii="Times New Roman" w:hAnsi="Times New Roman" w:cs="Times New Roman"/>
                <w:i/>
                <w:sz w:val="24"/>
                <w:szCs w:val="24"/>
              </w:rPr>
              <w:t>»</w:t>
            </w:r>
          </w:p>
        </w:tc>
        <w:tc>
          <w:tcPr>
            <w:tcW w:w="283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37" w:type="dxa"/>
            <w:shd w:val="clear" w:color="auto" w:fill="FFFFFF" w:themeFill="background1"/>
            <w:vAlign w:val="center"/>
          </w:tcPr>
          <w:p w:rsidR="00DA68CB" w:rsidRPr="00A45460" w:rsidRDefault="00DA68CB" w:rsidP="00655B8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460">
              <w:rPr>
                <w:rFonts w:ascii="Times New Roman" w:hAnsi="Times New Roman"/>
                <w:sz w:val="24"/>
                <w:szCs w:val="24"/>
              </w:rPr>
              <w:t>Определять принадлежать к  типу членистоногих.</w:t>
            </w:r>
          </w:p>
          <w:p w:rsidR="00DA68CB" w:rsidRPr="00A45460" w:rsidRDefault="00DA68CB" w:rsidP="00655B8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460">
              <w:rPr>
                <w:rFonts w:ascii="Times New Roman" w:hAnsi="Times New Roman"/>
                <w:sz w:val="24"/>
                <w:szCs w:val="24"/>
              </w:rPr>
              <w:t>Приводить примеры редких и охраняемых видов членистоногих  и описывать меры по  их охране.</w:t>
            </w:r>
          </w:p>
          <w:p w:rsidR="00DA68CB" w:rsidRPr="00A45460" w:rsidRDefault="00DA68CB" w:rsidP="00655B8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460">
              <w:rPr>
                <w:rFonts w:ascii="Times New Roman" w:hAnsi="Times New Roman"/>
                <w:sz w:val="24"/>
                <w:szCs w:val="24"/>
              </w:rPr>
              <w:t>Объяснять роль  в природе и жизни человека.</w:t>
            </w:r>
          </w:p>
        </w:tc>
        <w:tc>
          <w:tcPr>
            <w:tcW w:w="1560" w:type="dxa"/>
            <w:shd w:val="clear" w:color="auto" w:fill="FFFFFF" w:themeFill="background1"/>
          </w:tcPr>
          <w:p w:rsidR="00DA68CB" w:rsidRPr="003A4306" w:rsidRDefault="00DA68CB" w:rsidP="00B2754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Тест К/</w:t>
            </w:r>
            <w:proofErr w:type="gramStart"/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850" w:type="dxa"/>
            <w:shd w:val="clear" w:color="auto" w:fill="FFFFFF" w:themeFill="background1"/>
          </w:tcPr>
          <w:p w:rsidR="00DA68CB" w:rsidRPr="003A4306" w:rsidRDefault="0029021A" w:rsidP="00127B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22.11</w:t>
            </w:r>
          </w:p>
        </w:tc>
        <w:tc>
          <w:tcPr>
            <w:tcW w:w="851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68CB" w:rsidRPr="003A4306" w:rsidTr="00655B8B">
        <w:tc>
          <w:tcPr>
            <w:tcW w:w="567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22</w:t>
            </w:r>
          </w:p>
        </w:tc>
        <w:tc>
          <w:tcPr>
            <w:tcW w:w="2836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Тип хордовые</w:t>
            </w:r>
          </w:p>
        </w:tc>
        <w:tc>
          <w:tcPr>
            <w:tcW w:w="283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37" w:type="dxa"/>
            <w:shd w:val="clear" w:color="auto" w:fill="FFFFFF" w:themeFill="background1"/>
            <w:vAlign w:val="center"/>
          </w:tcPr>
          <w:p w:rsidR="00DA68CB" w:rsidRPr="00A45460" w:rsidRDefault="00DA68CB" w:rsidP="00655B8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460">
              <w:rPr>
                <w:rFonts w:ascii="Times New Roman" w:hAnsi="Times New Roman"/>
                <w:sz w:val="24"/>
                <w:szCs w:val="24"/>
              </w:rPr>
              <w:t>Распознать животных типа Хордовых.</w:t>
            </w:r>
          </w:p>
          <w:p w:rsidR="00DA68CB" w:rsidRPr="00A45460" w:rsidRDefault="00DA68CB" w:rsidP="00655B8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460">
              <w:rPr>
                <w:rFonts w:ascii="Times New Roman" w:hAnsi="Times New Roman"/>
                <w:sz w:val="24"/>
                <w:szCs w:val="24"/>
              </w:rPr>
              <w:t>Выделять особенности строения ланцетника для жизни воде.</w:t>
            </w:r>
          </w:p>
          <w:p w:rsidR="00DA68CB" w:rsidRPr="00A45460" w:rsidRDefault="00DA68CB" w:rsidP="00655B8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460">
              <w:rPr>
                <w:rFonts w:ascii="Times New Roman" w:hAnsi="Times New Roman"/>
                <w:sz w:val="24"/>
                <w:szCs w:val="24"/>
              </w:rPr>
              <w:t>Объяснять роль в природе и жизни человека.</w:t>
            </w:r>
          </w:p>
          <w:p w:rsidR="00DA68CB" w:rsidRPr="00A45460" w:rsidRDefault="00DA68CB" w:rsidP="00655B8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460">
              <w:rPr>
                <w:rFonts w:ascii="Times New Roman" w:hAnsi="Times New Roman"/>
                <w:sz w:val="24"/>
                <w:szCs w:val="24"/>
              </w:rPr>
              <w:t>Доказывать усложнение в строении ланцетника по сравнению с кольчатыми червями.</w:t>
            </w:r>
          </w:p>
        </w:tc>
        <w:tc>
          <w:tcPr>
            <w:tcW w:w="1560" w:type="dxa"/>
            <w:shd w:val="clear" w:color="auto" w:fill="FFFFFF" w:themeFill="background1"/>
          </w:tcPr>
          <w:p w:rsidR="00DA68CB" w:rsidRPr="003A4306" w:rsidRDefault="00DA68CB" w:rsidP="00B275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Составление схем</w:t>
            </w:r>
          </w:p>
        </w:tc>
        <w:tc>
          <w:tcPr>
            <w:tcW w:w="1275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Презентация</w:t>
            </w:r>
          </w:p>
        </w:tc>
        <w:tc>
          <w:tcPr>
            <w:tcW w:w="851" w:type="dxa"/>
            <w:shd w:val="clear" w:color="auto" w:fill="FFFFFF" w:themeFill="background1"/>
          </w:tcPr>
          <w:p w:rsidR="00DA68CB" w:rsidRPr="003A4306" w:rsidRDefault="00DA68CB" w:rsidP="00B275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ИО</w:t>
            </w:r>
          </w:p>
        </w:tc>
        <w:tc>
          <w:tcPr>
            <w:tcW w:w="850" w:type="dxa"/>
            <w:shd w:val="clear" w:color="auto" w:fill="FFFFFF" w:themeFill="background1"/>
          </w:tcPr>
          <w:p w:rsidR="00DA68CB" w:rsidRPr="003A4306" w:rsidRDefault="0029021A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25.11</w:t>
            </w:r>
          </w:p>
        </w:tc>
        <w:tc>
          <w:tcPr>
            <w:tcW w:w="851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68CB" w:rsidRPr="003A4306" w:rsidTr="00655B8B">
        <w:tc>
          <w:tcPr>
            <w:tcW w:w="567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836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 xml:space="preserve">Класс рыб. </w:t>
            </w:r>
            <w:r w:rsidRPr="00FF4ACB">
              <w:rPr>
                <w:rFonts w:ascii="Times New Roman" w:hAnsi="Times New Roman" w:cs="Times New Roman"/>
                <w:i/>
                <w:sz w:val="24"/>
                <w:szCs w:val="24"/>
              </w:rPr>
              <w:t>№7 «Внешнее строение и передвижение рыб»</w:t>
            </w:r>
          </w:p>
        </w:tc>
        <w:tc>
          <w:tcPr>
            <w:tcW w:w="283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37" w:type="dxa"/>
            <w:shd w:val="clear" w:color="auto" w:fill="FFFFFF" w:themeFill="background1"/>
            <w:vAlign w:val="center"/>
          </w:tcPr>
          <w:p w:rsidR="00DA68CB" w:rsidRPr="00A45460" w:rsidRDefault="00DA68CB" w:rsidP="00655B8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460">
              <w:rPr>
                <w:rFonts w:ascii="Times New Roman" w:hAnsi="Times New Roman"/>
                <w:sz w:val="24"/>
                <w:szCs w:val="24"/>
              </w:rPr>
              <w:t xml:space="preserve"> Называть органы чувств, обеспечивающие ориентацию в воде.</w:t>
            </w:r>
            <w:r w:rsidR="000B66D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A45460">
              <w:rPr>
                <w:rFonts w:ascii="Times New Roman" w:hAnsi="Times New Roman"/>
                <w:sz w:val="24"/>
                <w:szCs w:val="24"/>
              </w:rPr>
              <w:t>Распознавать и описывать внешне строение и особенности передвижения.</w:t>
            </w:r>
            <w:r w:rsidR="000B66D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A45460">
              <w:rPr>
                <w:rFonts w:ascii="Times New Roman" w:hAnsi="Times New Roman"/>
                <w:sz w:val="24"/>
                <w:szCs w:val="24"/>
              </w:rPr>
              <w:t>Выделять особенности строения рыб.</w:t>
            </w:r>
          </w:p>
        </w:tc>
        <w:tc>
          <w:tcPr>
            <w:tcW w:w="1560" w:type="dxa"/>
            <w:shd w:val="clear" w:color="auto" w:fill="FFFFFF" w:themeFill="background1"/>
          </w:tcPr>
          <w:p w:rsidR="00DA68CB" w:rsidRPr="003A4306" w:rsidRDefault="00DA68CB" w:rsidP="00B275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Работа с таблицей.</w:t>
            </w:r>
          </w:p>
          <w:p w:rsidR="00DA68CB" w:rsidRPr="003A4306" w:rsidRDefault="00DA68CB" w:rsidP="00B2754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Хартия земли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Презентация</w:t>
            </w:r>
          </w:p>
        </w:tc>
        <w:tc>
          <w:tcPr>
            <w:tcW w:w="851" w:type="dxa"/>
            <w:shd w:val="clear" w:color="auto" w:fill="FFFFFF" w:themeFill="background1"/>
          </w:tcPr>
          <w:p w:rsidR="00DA68CB" w:rsidRPr="003A4306" w:rsidRDefault="00DA68CB" w:rsidP="00B275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ФиИО</w:t>
            </w:r>
            <w:proofErr w:type="spellEnd"/>
          </w:p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Л/</w:t>
            </w:r>
            <w:proofErr w:type="gramStart"/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850" w:type="dxa"/>
            <w:shd w:val="clear" w:color="auto" w:fill="FFFFFF" w:themeFill="background1"/>
          </w:tcPr>
          <w:p w:rsidR="00DA68CB" w:rsidRPr="003A4306" w:rsidRDefault="0029021A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29.11</w:t>
            </w:r>
          </w:p>
        </w:tc>
        <w:tc>
          <w:tcPr>
            <w:tcW w:w="851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68CB" w:rsidRPr="003A4306" w:rsidTr="00655B8B">
        <w:tc>
          <w:tcPr>
            <w:tcW w:w="567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836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Класс Хрящевые рыбы.</w:t>
            </w:r>
          </w:p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Костные рыбы</w:t>
            </w:r>
          </w:p>
        </w:tc>
        <w:tc>
          <w:tcPr>
            <w:tcW w:w="283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37" w:type="dxa"/>
            <w:shd w:val="clear" w:color="auto" w:fill="FFFFFF" w:themeFill="background1"/>
            <w:vAlign w:val="center"/>
          </w:tcPr>
          <w:p w:rsidR="00DA68CB" w:rsidRPr="00A45460" w:rsidRDefault="00DA68CB" w:rsidP="00655B8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460">
              <w:rPr>
                <w:rFonts w:ascii="Times New Roman" w:hAnsi="Times New Roman"/>
                <w:sz w:val="24"/>
                <w:szCs w:val="24"/>
              </w:rPr>
              <w:t>Распознавать и описывать представителей хрящевых рыб.</w:t>
            </w:r>
          </w:p>
          <w:p w:rsidR="00DA68CB" w:rsidRPr="00A45460" w:rsidRDefault="00DA68CB" w:rsidP="00655B8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460">
              <w:rPr>
                <w:rFonts w:ascii="Times New Roman" w:hAnsi="Times New Roman"/>
                <w:sz w:val="24"/>
                <w:szCs w:val="24"/>
              </w:rPr>
              <w:t>Доказывать родство хрящевых рыб с ланцетниками.</w:t>
            </w:r>
          </w:p>
          <w:p w:rsidR="00DA68CB" w:rsidRPr="00A45460" w:rsidRDefault="00DA68CB" w:rsidP="00655B8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460">
              <w:rPr>
                <w:rFonts w:ascii="Times New Roman" w:hAnsi="Times New Roman"/>
                <w:sz w:val="24"/>
                <w:szCs w:val="24"/>
              </w:rPr>
              <w:t>Выявлять приспособленность хрящевых рыб</w:t>
            </w:r>
          </w:p>
        </w:tc>
        <w:tc>
          <w:tcPr>
            <w:tcW w:w="1560" w:type="dxa"/>
            <w:shd w:val="clear" w:color="auto" w:fill="FFFFFF" w:themeFill="background1"/>
          </w:tcPr>
          <w:p w:rsidR="00DA68CB" w:rsidRPr="003A4306" w:rsidRDefault="006350A7" w:rsidP="00B275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ГИА-2014</w:t>
            </w:r>
            <w:r w:rsidR="00DA68CB">
              <w:rPr>
                <w:rFonts w:ascii="Times New Roman" w:hAnsi="Times New Roman" w:cs="Times New Roman"/>
                <w:sz w:val="24"/>
                <w:szCs w:val="24"/>
              </w:rPr>
              <w:t xml:space="preserve">   Вар.5 Задание</w:t>
            </w:r>
            <w:proofErr w:type="gramStart"/>
            <w:r w:rsidR="00DA68CB">
              <w:rPr>
                <w:rFonts w:ascii="Times New Roman" w:hAnsi="Times New Roman" w:cs="Times New Roman"/>
                <w:sz w:val="24"/>
                <w:szCs w:val="24"/>
              </w:rPr>
              <w:t xml:space="preserve"> А</w:t>
            </w:r>
            <w:proofErr w:type="gramEnd"/>
            <w:r w:rsidR="00DA68CB" w:rsidRPr="003A430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75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Презентация</w:t>
            </w:r>
          </w:p>
        </w:tc>
        <w:tc>
          <w:tcPr>
            <w:tcW w:w="851" w:type="dxa"/>
            <w:shd w:val="clear" w:color="auto" w:fill="FFFFFF" w:themeFill="background1"/>
          </w:tcPr>
          <w:p w:rsidR="00DA68CB" w:rsidRPr="003A4306" w:rsidRDefault="00DA68CB" w:rsidP="00B275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КС</w:t>
            </w:r>
          </w:p>
        </w:tc>
        <w:tc>
          <w:tcPr>
            <w:tcW w:w="850" w:type="dxa"/>
            <w:shd w:val="clear" w:color="auto" w:fill="FFFFFF" w:themeFill="background1"/>
          </w:tcPr>
          <w:p w:rsidR="00DA68CB" w:rsidRPr="003A4306" w:rsidRDefault="0029021A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2.12</w:t>
            </w:r>
          </w:p>
        </w:tc>
        <w:tc>
          <w:tcPr>
            <w:tcW w:w="851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68CB" w:rsidRPr="003A4306" w:rsidTr="00655B8B">
        <w:tc>
          <w:tcPr>
            <w:tcW w:w="567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836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 xml:space="preserve">Обобщающий урок по теме </w:t>
            </w:r>
            <w:r w:rsidRPr="00FF4ACB">
              <w:rPr>
                <w:rFonts w:ascii="Times New Roman" w:hAnsi="Times New Roman" w:cs="Times New Roman"/>
                <w:i/>
                <w:sz w:val="24"/>
                <w:szCs w:val="24"/>
              </w:rPr>
              <w:t>№4 «Рыбы»</w:t>
            </w:r>
          </w:p>
        </w:tc>
        <w:tc>
          <w:tcPr>
            <w:tcW w:w="283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37" w:type="dxa"/>
            <w:shd w:val="clear" w:color="auto" w:fill="FFFFFF" w:themeFill="background1"/>
            <w:vAlign w:val="center"/>
          </w:tcPr>
          <w:p w:rsidR="00DA68CB" w:rsidRPr="00A45460" w:rsidRDefault="00DA68CB" w:rsidP="00655B8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460">
              <w:rPr>
                <w:rFonts w:ascii="Times New Roman" w:hAnsi="Times New Roman"/>
                <w:sz w:val="24"/>
                <w:szCs w:val="24"/>
              </w:rPr>
              <w:t>Распознавать и описывать представителей костных рыб.</w:t>
            </w:r>
          </w:p>
          <w:p w:rsidR="00DA68CB" w:rsidRPr="00A45460" w:rsidRDefault="00DA68CB" w:rsidP="00655B8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460">
              <w:rPr>
                <w:rFonts w:ascii="Times New Roman" w:hAnsi="Times New Roman"/>
                <w:sz w:val="24"/>
                <w:szCs w:val="24"/>
              </w:rPr>
              <w:t>Приводить примеры видов рыб, обитающих в Красноярском крае.</w:t>
            </w:r>
          </w:p>
          <w:p w:rsidR="00DA68CB" w:rsidRPr="00A45460" w:rsidRDefault="00DA68CB" w:rsidP="00655B8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460">
              <w:rPr>
                <w:rFonts w:ascii="Times New Roman" w:hAnsi="Times New Roman"/>
                <w:sz w:val="24"/>
                <w:szCs w:val="24"/>
              </w:rPr>
              <w:t>Характеризовать по плану отряды костных рыб.</w:t>
            </w:r>
          </w:p>
          <w:p w:rsidR="00DA68CB" w:rsidRPr="00A45460" w:rsidRDefault="00DA68CB" w:rsidP="00655B8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460">
              <w:rPr>
                <w:rFonts w:ascii="Times New Roman" w:hAnsi="Times New Roman"/>
                <w:sz w:val="24"/>
                <w:szCs w:val="24"/>
              </w:rPr>
              <w:t xml:space="preserve">Объяснять значение </w:t>
            </w:r>
            <w:proofErr w:type="spellStart"/>
            <w:r w:rsidRPr="00A45460">
              <w:rPr>
                <w:rFonts w:ascii="Times New Roman" w:hAnsi="Times New Roman"/>
                <w:sz w:val="24"/>
                <w:szCs w:val="24"/>
              </w:rPr>
              <w:t>кистепёрых</w:t>
            </w:r>
            <w:proofErr w:type="spellEnd"/>
            <w:r w:rsidRPr="00A45460">
              <w:rPr>
                <w:rFonts w:ascii="Times New Roman" w:hAnsi="Times New Roman"/>
                <w:sz w:val="24"/>
                <w:szCs w:val="24"/>
              </w:rPr>
              <w:t xml:space="preserve"> и двоякодышащих рыб для понимания эволюции животных.</w:t>
            </w:r>
          </w:p>
        </w:tc>
        <w:tc>
          <w:tcPr>
            <w:tcW w:w="1560" w:type="dxa"/>
            <w:shd w:val="clear" w:color="auto" w:fill="FFFFFF" w:themeFill="background1"/>
          </w:tcPr>
          <w:p w:rsidR="00DA68CB" w:rsidRPr="003A4306" w:rsidRDefault="00DA68CB" w:rsidP="00B2754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 xml:space="preserve">Тест </w:t>
            </w:r>
          </w:p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К/</w:t>
            </w:r>
            <w:proofErr w:type="gramStart"/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850" w:type="dxa"/>
            <w:shd w:val="clear" w:color="auto" w:fill="FFFFFF" w:themeFill="background1"/>
          </w:tcPr>
          <w:p w:rsidR="00DA68CB" w:rsidRPr="003A4306" w:rsidRDefault="0029021A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6.12</w:t>
            </w:r>
          </w:p>
        </w:tc>
        <w:tc>
          <w:tcPr>
            <w:tcW w:w="851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68CB" w:rsidRPr="003A4306" w:rsidTr="00655B8B">
        <w:tc>
          <w:tcPr>
            <w:tcW w:w="567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2836" w:type="dxa"/>
            <w:shd w:val="clear" w:color="auto" w:fill="FFFFFF" w:themeFill="background1"/>
          </w:tcPr>
          <w:p w:rsidR="00DA68CB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Класс Земноводные, или амфибии</w:t>
            </w:r>
          </w:p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37" w:type="dxa"/>
            <w:shd w:val="clear" w:color="auto" w:fill="FFFFFF" w:themeFill="background1"/>
            <w:vAlign w:val="center"/>
          </w:tcPr>
          <w:p w:rsidR="00DA68CB" w:rsidRPr="00A45460" w:rsidRDefault="00DA68CB" w:rsidP="00655B8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460">
              <w:rPr>
                <w:rFonts w:ascii="Times New Roman" w:hAnsi="Times New Roman"/>
                <w:sz w:val="24"/>
                <w:szCs w:val="24"/>
              </w:rPr>
              <w:t>Распознавать и описывать внешнее строение Земноводных.</w:t>
            </w:r>
          </w:p>
          <w:p w:rsidR="00DA68CB" w:rsidRPr="00A45460" w:rsidRDefault="00DA68CB" w:rsidP="00655B8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460">
              <w:rPr>
                <w:rFonts w:ascii="Times New Roman" w:hAnsi="Times New Roman"/>
                <w:sz w:val="24"/>
                <w:szCs w:val="24"/>
              </w:rPr>
              <w:t>Выделять особенности строения в связи со средой обитания.</w:t>
            </w:r>
          </w:p>
          <w:p w:rsidR="00DA68CB" w:rsidRPr="00A45460" w:rsidRDefault="00DA68CB" w:rsidP="00655B8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460">
              <w:rPr>
                <w:rFonts w:ascii="Times New Roman" w:hAnsi="Times New Roman"/>
                <w:sz w:val="24"/>
                <w:szCs w:val="24"/>
              </w:rPr>
              <w:t xml:space="preserve"> Сравнивать внешнее строение земноводных и рыб.</w:t>
            </w:r>
          </w:p>
          <w:p w:rsidR="00DA68CB" w:rsidRPr="00A45460" w:rsidRDefault="00A45460" w:rsidP="00A4546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Объяснять: </w:t>
            </w:r>
            <w:r w:rsidR="00DA68CB" w:rsidRPr="00A45460">
              <w:rPr>
                <w:rFonts w:ascii="Times New Roman" w:hAnsi="Times New Roman"/>
                <w:sz w:val="24"/>
                <w:szCs w:val="24"/>
              </w:rPr>
              <w:t>Роль  в природе и жизни человека</w:t>
            </w:r>
          </w:p>
          <w:p w:rsidR="00DA68CB" w:rsidRPr="00A45460" w:rsidRDefault="00DA68CB" w:rsidP="00A4546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460">
              <w:rPr>
                <w:rFonts w:ascii="Times New Roman" w:hAnsi="Times New Roman"/>
                <w:sz w:val="24"/>
                <w:szCs w:val="24"/>
              </w:rPr>
              <w:t>Происхождение земноводных.</w:t>
            </w:r>
          </w:p>
        </w:tc>
        <w:tc>
          <w:tcPr>
            <w:tcW w:w="1560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 xml:space="preserve">Цикл развития </w:t>
            </w:r>
          </w:p>
        </w:tc>
        <w:tc>
          <w:tcPr>
            <w:tcW w:w="1275" w:type="dxa"/>
            <w:shd w:val="clear" w:color="auto" w:fill="FFFFFF" w:themeFill="background1"/>
          </w:tcPr>
          <w:p w:rsidR="00DA68CB" w:rsidRPr="003A4306" w:rsidRDefault="00DA68CB" w:rsidP="00643B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Презентация</w:t>
            </w: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51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</w:p>
          <w:p w:rsidR="00DA68CB" w:rsidRPr="003A4306" w:rsidRDefault="00DA68CB" w:rsidP="00B275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50" w:type="dxa"/>
            <w:shd w:val="clear" w:color="auto" w:fill="FFFFFF" w:themeFill="background1"/>
          </w:tcPr>
          <w:p w:rsidR="00DA68CB" w:rsidRPr="003A4306" w:rsidRDefault="0029021A" w:rsidP="00127B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9.12</w:t>
            </w:r>
          </w:p>
        </w:tc>
        <w:tc>
          <w:tcPr>
            <w:tcW w:w="851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68CB" w:rsidRPr="003A4306" w:rsidTr="00655B8B">
        <w:tc>
          <w:tcPr>
            <w:tcW w:w="567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2836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Класс Пресмыкающихся, или Рептилии</w:t>
            </w:r>
          </w:p>
        </w:tc>
        <w:tc>
          <w:tcPr>
            <w:tcW w:w="283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37" w:type="dxa"/>
            <w:shd w:val="clear" w:color="auto" w:fill="FFFFFF" w:themeFill="background1"/>
            <w:vAlign w:val="center"/>
          </w:tcPr>
          <w:p w:rsidR="00DA68CB" w:rsidRPr="00A45460" w:rsidRDefault="00DA68CB" w:rsidP="00655B8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460">
              <w:rPr>
                <w:rFonts w:ascii="Times New Roman" w:hAnsi="Times New Roman"/>
                <w:sz w:val="24"/>
                <w:szCs w:val="24"/>
              </w:rPr>
              <w:t>Определять принадлежность к типу, классу и распознавать наиболее распространённых представителей класса.</w:t>
            </w:r>
          </w:p>
          <w:p w:rsidR="00DA68CB" w:rsidRPr="00A45460" w:rsidRDefault="00DA68CB" w:rsidP="00655B8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460">
              <w:rPr>
                <w:rFonts w:ascii="Times New Roman" w:hAnsi="Times New Roman"/>
                <w:sz w:val="24"/>
                <w:szCs w:val="24"/>
              </w:rPr>
              <w:t>Выявлять особенности строения пресмыкающихся.</w:t>
            </w:r>
          </w:p>
          <w:p w:rsidR="00DA68CB" w:rsidRPr="00A45460" w:rsidRDefault="00A45460" w:rsidP="00A4546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Доказывать: </w:t>
            </w:r>
            <w:r w:rsidR="00DA68CB" w:rsidRPr="00A45460">
              <w:rPr>
                <w:rFonts w:ascii="Times New Roman" w:hAnsi="Times New Roman"/>
                <w:sz w:val="24"/>
                <w:szCs w:val="24"/>
              </w:rPr>
              <w:t xml:space="preserve">Что пресмыкающиеся – более </w:t>
            </w:r>
            <w:proofErr w:type="spellStart"/>
            <w:r w:rsidR="00DA68CB" w:rsidRPr="00A45460">
              <w:rPr>
                <w:rFonts w:ascii="Times New Roman" w:hAnsi="Times New Roman"/>
                <w:sz w:val="24"/>
                <w:szCs w:val="24"/>
              </w:rPr>
              <w:t>высокоорганизоыанрные</w:t>
            </w:r>
            <w:proofErr w:type="spellEnd"/>
            <w:r w:rsidR="00DA68CB" w:rsidRPr="00A45460">
              <w:rPr>
                <w:rFonts w:ascii="Times New Roman" w:hAnsi="Times New Roman"/>
                <w:sz w:val="24"/>
                <w:szCs w:val="24"/>
              </w:rPr>
              <w:t xml:space="preserve"> животные по сравнению с земноводными</w:t>
            </w:r>
          </w:p>
          <w:p w:rsidR="00DA68CB" w:rsidRPr="00A45460" w:rsidRDefault="00DA68CB" w:rsidP="00A4546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460">
              <w:rPr>
                <w:rFonts w:ascii="Times New Roman" w:hAnsi="Times New Roman"/>
                <w:sz w:val="24"/>
                <w:szCs w:val="24"/>
              </w:rPr>
              <w:t>Происхождение пресмыкающихся от земноводных.</w:t>
            </w:r>
          </w:p>
        </w:tc>
        <w:tc>
          <w:tcPr>
            <w:tcW w:w="1560" w:type="dxa"/>
            <w:shd w:val="clear" w:color="auto" w:fill="FFFFFF" w:themeFill="background1"/>
          </w:tcPr>
          <w:p w:rsidR="00DA68CB" w:rsidRPr="003A4306" w:rsidRDefault="00DA68CB" w:rsidP="00B2754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Презентация</w:t>
            </w:r>
          </w:p>
        </w:tc>
        <w:tc>
          <w:tcPr>
            <w:tcW w:w="851" w:type="dxa"/>
            <w:shd w:val="clear" w:color="auto" w:fill="FFFFFF" w:themeFill="background1"/>
          </w:tcPr>
          <w:p w:rsidR="00DA68CB" w:rsidRPr="003A4306" w:rsidRDefault="00DA68CB" w:rsidP="00B275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ФиИО</w:t>
            </w:r>
            <w:proofErr w:type="spellEnd"/>
          </w:p>
        </w:tc>
        <w:tc>
          <w:tcPr>
            <w:tcW w:w="850" w:type="dxa"/>
            <w:shd w:val="clear" w:color="auto" w:fill="FFFFFF" w:themeFill="background1"/>
          </w:tcPr>
          <w:p w:rsidR="00DA68CB" w:rsidRPr="003A4306" w:rsidRDefault="0029021A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13.12</w:t>
            </w:r>
          </w:p>
        </w:tc>
        <w:tc>
          <w:tcPr>
            <w:tcW w:w="851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68CB" w:rsidRPr="003A4306" w:rsidTr="00655B8B">
        <w:tc>
          <w:tcPr>
            <w:tcW w:w="567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2836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Отряд пресмыкающихся</w:t>
            </w:r>
          </w:p>
        </w:tc>
        <w:tc>
          <w:tcPr>
            <w:tcW w:w="283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37" w:type="dxa"/>
            <w:shd w:val="clear" w:color="auto" w:fill="FFFFFF" w:themeFill="background1"/>
            <w:vAlign w:val="center"/>
          </w:tcPr>
          <w:p w:rsidR="00DA68CB" w:rsidRPr="00A45460" w:rsidRDefault="00DA68CB" w:rsidP="00655B8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460">
              <w:rPr>
                <w:rFonts w:ascii="Times New Roman" w:hAnsi="Times New Roman"/>
                <w:sz w:val="24"/>
                <w:szCs w:val="24"/>
              </w:rPr>
              <w:t>Распознавать и описывать представителей класса Пресмыкающиеся.</w:t>
            </w:r>
          </w:p>
          <w:p w:rsidR="00DA68CB" w:rsidRPr="00A45460" w:rsidRDefault="00DA68CB" w:rsidP="00655B8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460">
              <w:rPr>
                <w:rFonts w:ascii="Times New Roman" w:hAnsi="Times New Roman"/>
                <w:sz w:val="24"/>
                <w:szCs w:val="24"/>
              </w:rPr>
              <w:t>Определять принадлежность рептилий к определённым отрядам.</w:t>
            </w:r>
            <w:r w:rsidR="000B66D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A45460">
              <w:rPr>
                <w:rFonts w:ascii="Times New Roman" w:hAnsi="Times New Roman"/>
                <w:sz w:val="24"/>
                <w:szCs w:val="24"/>
              </w:rPr>
              <w:t>Объяснять роль в природе и жизни человека.</w:t>
            </w:r>
          </w:p>
        </w:tc>
        <w:tc>
          <w:tcPr>
            <w:tcW w:w="1560" w:type="dxa"/>
            <w:shd w:val="clear" w:color="auto" w:fill="FFFFFF" w:themeFill="background1"/>
          </w:tcPr>
          <w:p w:rsidR="00DA68CB" w:rsidRPr="003A4306" w:rsidRDefault="006350A7" w:rsidP="00B275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ГИА-2014</w:t>
            </w:r>
            <w:r w:rsidR="00DA68CB">
              <w:rPr>
                <w:rFonts w:ascii="Times New Roman" w:hAnsi="Times New Roman" w:cs="Times New Roman"/>
                <w:sz w:val="24"/>
                <w:szCs w:val="24"/>
              </w:rPr>
              <w:t xml:space="preserve">    Вар.5 Задание</w:t>
            </w:r>
            <w:proofErr w:type="gramStart"/>
            <w:r w:rsidR="00DA68CB">
              <w:rPr>
                <w:rFonts w:ascii="Times New Roman" w:hAnsi="Times New Roman" w:cs="Times New Roman"/>
                <w:sz w:val="24"/>
                <w:szCs w:val="24"/>
              </w:rPr>
              <w:t xml:space="preserve"> Б</w:t>
            </w:r>
            <w:proofErr w:type="gramEnd"/>
            <w:r w:rsidR="00DA68CB" w:rsidRPr="003A430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75" w:type="dxa"/>
            <w:shd w:val="clear" w:color="auto" w:fill="FFFFFF" w:themeFill="background1"/>
          </w:tcPr>
          <w:p w:rsidR="00DA68CB" w:rsidRPr="003A4306" w:rsidRDefault="00DA68CB" w:rsidP="00B2754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:rsidR="00DA68CB" w:rsidRPr="003A4306" w:rsidRDefault="00DA68CB" w:rsidP="00B275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БД</w:t>
            </w:r>
          </w:p>
        </w:tc>
        <w:tc>
          <w:tcPr>
            <w:tcW w:w="850" w:type="dxa"/>
            <w:shd w:val="clear" w:color="auto" w:fill="FFFFFF" w:themeFill="background1"/>
          </w:tcPr>
          <w:p w:rsidR="00DA68CB" w:rsidRPr="003A4306" w:rsidRDefault="0029021A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16.12</w:t>
            </w:r>
          </w:p>
        </w:tc>
        <w:tc>
          <w:tcPr>
            <w:tcW w:w="851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68CB" w:rsidRPr="003A4306" w:rsidTr="00655B8B">
        <w:tc>
          <w:tcPr>
            <w:tcW w:w="567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29</w:t>
            </w:r>
          </w:p>
        </w:tc>
        <w:tc>
          <w:tcPr>
            <w:tcW w:w="2836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 xml:space="preserve">Класс Птиц.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Отряд пингвины. Страусообразные</w:t>
            </w:r>
          </w:p>
          <w:p w:rsidR="00DA68CB" w:rsidRPr="00FF4ACB" w:rsidRDefault="00DA68CB" w:rsidP="00B2754A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F4ACB">
              <w:rPr>
                <w:rFonts w:ascii="Times New Roman" w:hAnsi="Times New Roman" w:cs="Times New Roman"/>
                <w:i/>
                <w:sz w:val="24"/>
                <w:szCs w:val="24"/>
              </w:rPr>
              <w:t>№8 «Выявление особенностей  внешнего строения птиц в связи с образом жизни»</w:t>
            </w:r>
          </w:p>
        </w:tc>
        <w:tc>
          <w:tcPr>
            <w:tcW w:w="283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37" w:type="dxa"/>
            <w:shd w:val="clear" w:color="auto" w:fill="FFFFFF" w:themeFill="background1"/>
            <w:vAlign w:val="center"/>
          </w:tcPr>
          <w:p w:rsidR="00DA68CB" w:rsidRPr="00A45460" w:rsidRDefault="00DA68CB" w:rsidP="00655B8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460">
              <w:rPr>
                <w:rFonts w:ascii="Times New Roman" w:hAnsi="Times New Roman"/>
                <w:sz w:val="24"/>
                <w:szCs w:val="24"/>
              </w:rPr>
              <w:t>Распознавать и описывать внешнее строение птиц.</w:t>
            </w:r>
          </w:p>
          <w:p w:rsidR="00DA68CB" w:rsidRPr="00A45460" w:rsidRDefault="00DA68CB" w:rsidP="00655B8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460">
              <w:rPr>
                <w:rFonts w:ascii="Times New Roman" w:hAnsi="Times New Roman"/>
                <w:sz w:val="24"/>
                <w:szCs w:val="24"/>
              </w:rPr>
              <w:t>Выявлять приспособления внешнего строения птиц к полёту.</w:t>
            </w:r>
          </w:p>
          <w:p w:rsidR="00DA68CB" w:rsidRPr="00A45460" w:rsidRDefault="00DA68CB" w:rsidP="00655B8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460">
              <w:rPr>
                <w:rFonts w:ascii="Times New Roman" w:hAnsi="Times New Roman"/>
                <w:sz w:val="24"/>
                <w:szCs w:val="24"/>
              </w:rPr>
              <w:t>Доказывать, что птицы более совершенные животные по сравнению с рептилиями</w:t>
            </w:r>
            <w:proofErr w:type="gramStart"/>
            <w:r w:rsidRPr="00A45460">
              <w:rPr>
                <w:rFonts w:ascii="Times New Roman" w:hAnsi="Times New Roman"/>
                <w:sz w:val="24"/>
                <w:szCs w:val="24"/>
              </w:rPr>
              <w:t>..</w:t>
            </w:r>
            <w:proofErr w:type="gramEnd"/>
          </w:p>
          <w:p w:rsidR="00DA68CB" w:rsidRPr="00A45460" w:rsidRDefault="00DA68CB" w:rsidP="00655B8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460">
              <w:rPr>
                <w:rFonts w:ascii="Times New Roman" w:hAnsi="Times New Roman"/>
                <w:sz w:val="24"/>
                <w:szCs w:val="24"/>
              </w:rPr>
              <w:t>Объяснять происхождение птиц от пресмыкающихся.</w:t>
            </w:r>
          </w:p>
        </w:tc>
        <w:tc>
          <w:tcPr>
            <w:tcW w:w="1560" w:type="dxa"/>
            <w:shd w:val="clear" w:color="auto" w:fill="FFFFFF" w:themeFill="background1"/>
          </w:tcPr>
          <w:p w:rsidR="00DA68CB" w:rsidRPr="003A4306" w:rsidRDefault="00DA68CB" w:rsidP="00B275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Работа с таблицей.</w:t>
            </w:r>
          </w:p>
          <w:p w:rsidR="00DA68CB" w:rsidRPr="003A4306" w:rsidRDefault="00DA68CB" w:rsidP="00B2754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Презентация</w:t>
            </w: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 xml:space="preserve"> Хартия земли</w:t>
            </w:r>
          </w:p>
        </w:tc>
        <w:tc>
          <w:tcPr>
            <w:tcW w:w="851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 xml:space="preserve"> Л/</w:t>
            </w:r>
            <w:proofErr w:type="gramStart"/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850" w:type="dxa"/>
            <w:shd w:val="clear" w:color="auto" w:fill="FFFFFF" w:themeFill="background1"/>
          </w:tcPr>
          <w:p w:rsidR="00DA68CB" w:rsidRPr="003A4306" w:rsidRDefault="0029021A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20.12</w:t>
            </w:r>
          </w:p>
        </w:tc>
        <w:tc>
          <w:tcPr>
            <w:tcW w:w="851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68CB" w:rsidRPr="003A4306" w:rsidTr="00655B8B">
        <w:tc>
          <w:tcPr>
            <w:tcW w:w="567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2836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 xml:space="preserve">Отряды птиц. </w:t>
            </w:r>
            <w:proofErr w:type="spellStart"/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Гусеобразные</w:t>
            </w:r>
            <w:proofErr w:type="spellEnd"/>
            <w:r w:rsidRPr="003A4306">
              <w:rPr>
                <w:rFonts w:ascii="Times New Roman" w:hAnsi="Times New Roman" w:cs="Times New Roman"/>
                <w:sz w:val="24"/>
                <w:szCs w:val="24"/>
              </w:rPr>
              <w:t xml:space="preserve">. Куриные. </w:t>
            </w:r>
            <w:proofErr w:type="spellStart"/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Воробьинообразные</w:t>
            </w:r>
            <w:proofErr w:type="spellEnd"/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. Дневные хищные. Совы</w:t>
            </w:r>
          </w:p>
        </w:tc>
        <w:tc>
          <w:tcPr>
            <w:tcW w:w="283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37" w:type="dxa"/>
            <w:shd w:val="clear" w:color="auto" w:fill="FFFFFF" w:themeFill="background1"/>
            <w:vAlign w:val="center"/>
          </w:tcPr>
          <w:p w:rsidR="00DA68CB" w:rsidRPr="00A45460" w:rsidRDefault="00DA68CB" w:rsidP="00655B8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460">
              <w:rPr>
                <w:rFonts w:ascii="Times New Roman" w:hAnsi="Times New Roman"/>
                <w:sz w:val="24"/>
                <w:szCs w:val="24"/>
              </w:rPr>
              <w:t>Распознавать и описывать представителей отрядов птиц, обитающих в Красноярском крае.</w:t>
            </w:r>
          </w:p>
          <w:p w:rsidR="00DA68CB" w:rsidRPr="00A45460" w:rsidRDefault="00DA68CB" w:rsidP="00655B8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460">
              <w:rPr>
                <w:rFonts w:ascii="Times New Roman" w:hAnsi="Times New Roman"/>
                <w:sz w:val="24"/>
                <w:szCs w:val="24"/>
              </w:rPr>
              <w:t>Определять принадлежность птиц к определённым отрядам.</w:t>
            </w:r>
          </w:p>
          <w:p w:rsidR="00DA68CB" w:rsidRPr="00A45460" w:rsidRDefault="00A45460" w:rsidP="00A4546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Объяснять: </w:t>
            </w:r>
            <w:r w:rsidR="00DA68CB" w:rsidRPr="00A45460">
              <w:rPr>
                <w:rFonts w:ascii="Times New Roman" w:hAnsi="Times New Roman"/>
                <w:sz w:val="24"/>
                <w:szCs w:val="24"/>
              </w:rPr>
              <w:t>Роль в природе и жизни человека</w:t>
            </w:r>
          </w:p>
          <w:p w:rsidR="00DA68CB" w:rsidRDefault="00DA68CB" w:rsidP="00A4546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460">
              <w:rPr>
                <w:rFonts w:ascii="Times New Roman" w:hAnsi="Times New Roman"/>
                <w:sz w:val="24"/>
                <w:szCs w:val="24"/>
              </w:rPr>
              <w:t xml:space="preserve">Необходимость защиты </w:t>
            </w:r>
            <w:proofErr w:type="spellStart"/>
            <w:r w:rsidRPr="00A45460">
              <w:rPr>
                <w:rFonts w:ascii="Times New Roman" w:hAnsi="Times New Roman"/>
                <w:sz w:val="24"/>
                <w:szCs w:val="24"/>
              </w:rPr>
              <w:t>гусеобразных</w:t>
            </w:r>
            <w:proofErr w:type="spellEnd"/>
            <w:r w:rsidRPr="00A45460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0B66D3" w:rsidRPr="00A45460" w:rsidRDefault="000B66D3" w:rsidP="00A4546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shd w:val="clear" w:color="auto" w:fill="FFFFFF" w:themeFill="background1"/>
          </w:tcPr>
          <w:p w:rsidR="00DA68CB" w:rsidRDefault="00DA68CB" w:rsidP="00B275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ГИА-2013    Вар.5</w:t>
            </w:r>
          </w:p>
          <w:p w:rsidR="00DA68CB" w:rsidRPr="003A4306" w:rsidRDefault="00DA68CB" w:rsidP="00B275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Задание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</w:t>
            </w:r>
            <w:proofErr w:type="gramEnd"/>
            <w:r w:rsidRPr="003A430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75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Презентация</w:t>
            </w:r>
          </w:p>
        </w:tc>
        <w:tc>
          <w:tcPr>
            <w:tcW w:w="851" w:type="dxa"/>
            <w:shd w:val="clear" w:color="auto" w:fill="FFFFFF" w:themeFill="background1"/>
          </w:tcPr>
          <w:p w:rsidR="00DA68CB" w:rsidRPr="003A4306" w:rsidRDefault="00DA68CB" w:rsidP="00B275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КС</w:t>
            </w:r>
          </w:p>
        </w:tc>
        <w:tc>
          <w:tcPr>
            <w:tcW w:w="850" w:type="dxa"/>
            <w:shd w:val="clear" w:color="auto" w:fill="FFFFFF" w:themeFill="background1"/>
          </w:tcPr>
          <w:p w:rsidR="00DA68CB" w:rsidRPr="003A4306" w:rsidRDefault="0029021A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23.12</w:t>
            </w:r>
          </w:p>
        </w:tc>
        <w:tc>
          <w:tcPr>
            <w:tcW w:w="851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68CB" w:rsidRPr="003A4306" w:rsidTr="008A788A">
        <w:tc>
          <w:tcPr>
            <w:tcW w:w="567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2836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 xml:space="preserve">Обобщающий урок по теме </w:t>
            </w:r>
            <w:r w:rsidR="00A45460">
              <w:rPr>
                <w:rFonts w:ascii="Times New Roman" w:hAnsi="Times New Roman" w:cs="Times New Roman"/>
                <w:i/>
                <w:sz w:val="24"/>
                <w:szCs w:val="24"/>
              </w:rPr>
              <w:t>№5</w:t>
            </w:r>
            <w:r w:rsidRPr="00FF4ACB">
              <w:rPr>
                <w:rFonts w:ascii="Times New Roman" w:hAnsi="Times New Roman" w:cs="Times New Roman"/>
                <w:i/>
                <w:sz w:val="24"/>
                <w:szCs w:val="24"/>
              </w:rPr>
              <w:t>«Классы  птиц».</w:t>
            </w: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83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37" w:type="dxa"/>
            <w:shd w:val="clear" w:color="auto" w:fill="FFFFFF" w:themeFill="background1"/>
          </w:tcPr>
          <w:p w:rsidR="00DA68CB" w:rsidRPr="00A45460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5460">
              <w:rPr>
                <w:rFonts w:ascii="Times New Roman" w:hAnsi="Times New Roman" w:cs="Times New Roman"/>
                <w:sz w:val="24"/>
                <w:szCs w:val="24"/>
              </w:rPr>
              <w:t xml:space="preserve">Контроль знаний и умений  учащихся по пройденной теме. </w:t>
            </w:r>
          </w:p>
        </w:tc>
        <w:tc>
          <w:tcPr>
            <w:tcW w:w="1560" w:type="dxa"/>
            <w:shd w:val="clear" w:color="auto" w:fill="FFFFFF" w:themeFill="background1"/>
          </w:tcPr>
          <w:p w:rsidR="00DA68CB" w:rsidRPr="003A4306" w:rsidRDefault="00DA68CB" w:rsidP="00B2754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 xml:space="preserve">Тест </w:t>
            </w:r>
          </w:p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К/</w:t>
            </w:r>
            <w:proofErr w:type="gramStart"/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850" w:type="dxa"/>
            <w:shd w:val="clear" w:color="auto" w:fill="FFFFFF" w:themeFill="background1"/>
          </w:tcPr>
          <w:p w:rsidR="00DA68CB" w:rsidRPr="003A4306" w:rsidRDefault="0029021A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27.12</w:t>
            </w:r>
          </w:p>
        </w:tc>
        <w:tc>
          <w:tcPr>
            <w:tcW w:w="851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68CB" w:rsidRPr="003A4306" w:rsidTr="00655B8B">
        <w:tc>
          <w:tcPr>
            <w:tcW w:w="567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2836" w:type="dxa"/>
            <w:shd w:val="clear" w:color="auto" w:fill="FFFFFF" w:themeFill="background1"/>
          </w:tcPr>
          <w:p w:rsidR="00DA68CB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Класс Млекопитающие, или Звери.</w:t>
            </w:r>
          </w:p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37" w:type="dxa"/>
            <w:shd w:val="clear" w:color="auto" w:fill="FFFFFF" w:themeFill="background1"/>
            <w:vAlign w:val="center"/>
          </w:tcPr>
          <w:p w:rsidR="00DA68CB" w:rsidRPr="00A45460" w:rsidRDefault="00DA68CB" w:rsidP="00655B8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460">
              <w:rPr>
                <w:rFonts w:ascii="Times New Roman" w:hAnsi="Times New Roman"/>
                <w:sz w:val="24"/>
                <w:szCs w:val="24"/>
              </w:rPr>
              <w:t>Распознавать и описывать внешнее строение млекопитающих.</w:t>
            </w:r>
          </w:p>
          <w:p w:rsidR="00DA68CB" w:rsidRPr="00A45460" w:rsidRDefault="00DA68CB" w:rsidP="00655B8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460">
              <w:rPr>
                <w:rFonts w:ascii="Times New Roman" w:hAnsi="Times New Roman"/>
                <w:sz w:val="24"/>
                <w:szCs w:val="24"/>
              </w:rPr>
              <w:t>Выявлять  приспособления  во внешнем строении млекопитающих к среде обитания.</w:t>
            </w:r>
          </w:p>
        </w:tc>
        <w:tc>
          <w:tcPr>
            <w:tcW w:w="1560" w:type="dxa"/>
            <w:shd w:val="clear" w:color="auto" w:fill="FFFFFF" w:themeFill="background1"/>
          </w:tcPr>
          <w:p w:rsidR="00DA68CB" w:rsidRPr="003A4306" w:rsidRDefault="00DA68CB" w:rsidP="00B2754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Презентация</w:t>
            </w:r>
          </w:p>
        </w:tc>
        <w:tc>
          <w:tcPr>
            <w:tcW w:w="851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</w:p>
          <w:p w:rsidR="00DA68CB" w:rsidRPr="003A4306" w:rsidRDefault="00DA68CB" w:rsidP="00643B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Л/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№9</w:t>
            </w:r>
          </w:p>
        </w:tc>
        <w:tc>
          <w:tcPr>
            <w:tcW w:w="850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68CB" w:rsidRPr="003A4306" w:rsidTr="00655B8B">
        <w:tc>
          <w:tcPr>
            <w:tcW w:w="567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2836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Отряды млекопитающих.</w:t>
            </w:r>
          </w:p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Грызуны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proofErr w:type="gramEnd"/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айцеобразные</w:t>
            </w:r>
            <w:proofErr w:type="spellEnd"/>
            <w:r w:rsidRPr="003A430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китообразны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е,ластоногие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хоботные, хищные</w:t>
            </w:r>
          </w:p>
        </w:tc>
        <w:tc>
          <w:tcPr>
            <w:tcW w:w="283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37" w:type="dxa"/>
            <w:shd w:val="clear" w:color="auto" w:fill="FFFFFF" w:themeFill="background1"/>
            <w:vAlign w:val="center"/>
          </w:tcPr>
          <w:p w:rsidR="00DA68CB" w:rsidRPr="00A45460" w:rsidRDefault="00DA68CB" w:rsidP="00655B8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460">
              <w:rPr>
                <w:rFonts w:ascii="Times New Roman" w:hAnsi="Times New Roman"/>
                <w:sz w:val="24"/>
                <w:szCs w:val="24"/>
              </w:rPr>
              <w:t>Определять принадлежность млекопитающих к определённым отрядам.</w:t>
            </w:r>
          </w:p>
          <w:p w:rsidR="00DA68CB" w:rsidRPr="00A45460" w:rsidRDefault="00DA68CB" w:rsidP="00655B8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460">
              <w:rPr>
                <w:rFonts w:ascii="Times New Roman" w:hAnsi="Times New Roman"/>
                <w:sz w:val="24"/>
                <w:szCs w:val="24"/>
              </w:rPr>
              <w:t>Распознавать и описывать представителей класса млекопитающих</w:t>
            </w:r>
          </w:p>
          <w:p w:rsidR="00DA68CB" w:rsidRPr="00A45460" w:rsidRDefault="00A45460" w:rsidP="00A4546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Объяснять: </w:t>
            </w:r>
            <w:r w:rsidR="00DA68CB" w:rsidRPr="00A45460">
              <w:rPr>
                <w:rFonts w:ascii="Times New Roman" w:hAnsi="Times New Roman"/>
                <w:sz w:val="24"/>
                <w:szCs w:val="24"/>
              </w:rPr>
              <w:t>Роль в природе и жизни человека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DA68CB" w:rsidRPr="00A45460">
              <w:rPr>
                <w:rFonts w:ascii="Times New Roman" w:hAnsi="Times New Roman"/>
                <w:sz w:val="24"/>
                <w:szCs w:val="24"/>
              </w:rPr>
              <w:t>Меры охраны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DA68CB" w:rsidRPr="00A45460">
              <w:rPr>
                <w:rFonts w:ascii="Times New Roman" w:hAnsi="Times New Roman"/>
                <w:sz w:val="24"/>
                <w:szCs w:val="24"/>
              </w:rPr>
              <w:t>Выявлять  приспособления  во внешнем строении к среде обитания.</w:t>
            </w:r>
          </w:p>
        </w:tc>
        <w:tc>
          <w:tcPr>
            <w:tcW w:w="1560" w:type="dxa"/>
            <w:shd w:val="clear" w:color="auto" w:fill="FFFFFF" w:themeFill="background1"/>
          </w:tcPr>
          <w:p w:rsidR="00DA68CB" w:rsidRDefault="00DA68CB" w:rsidP="00B275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ГИА-2013    Вар.6</w:t>
            </w:r>
          </w:p>
          <w:p w:rsidR="00DA68CB" w:rsidRPr="003A4306" w:rsidRDefault="00DA68CB" w:rsidP="00B275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</w:t>
            </w:r>
            <w:proofErr w:type="gramEnd"/>
            <w:r w:rsidRPr="003A430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75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Презентация</w:t>
            </w: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51" w:type="dxa"/>
            <w:shd w:val="clear" w:color="auto" w:fill="FFFFFF" w:themeFill="background1"/>
          </w:tcPr>
          <w:p w:rsidR="00DA68CB" w:rsidRPr="003A4306" w:rsidRDefault="00DA68CB" w:rsidP="00B275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ИО</w:t>
            </w:r>
          </w:p>
        </w:tc>
        <w:tc>
          <w:tcPr>
            <w:tcW w:w="850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68CB" w:rsidRPr="003A4306" w:rsidTr="00655B8B">
        <w:tc>
          <w:tcPr>
            <w:tcW w:w="567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2836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Отряды млекопитающих</w:t>
            </w:r>
          </w:p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парнокопытные, непарнокопытные.</w:t>
            </w:r>
          </w:p>
        </w:tc>
        <w:tc>
          <w:tcPr>
            <w:tcW w:w="283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37" w:type="dxa"/>
            <w:shd w:val="clear" w:color="auto" w:fill="FFFFFF" w:themeFill="background1"/>
            <w:vAlign w:val="center"/>
          </w:tcPr>
          <w:p w:rsidR="00DA68CB" w:rsidRPr="00A45460" w:rsidRDefault="00DA68CB" w:rsidP="00655B8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460">
              <w:rPr>
                <w:rFonts w:ascii="Times New Roman" w:hAnsi="Times New Roman"/>
                <w:sz w:val="24"/>
                <w:szCs w:val="24"/>
              </w:rPr>
              <w:t>Определять принадлежность млекопитающих к определённым отрядам.</w:t>
            </w:r>
          </w:p>
          <w:p w:rsidR="00DA68CB" w:rsidRPr="00A45460" w:rsidRDefault="00DA68CB" w:rsidP="00655B8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460">
              <w:rPr>
                <w:rFonts w:ascii="Times New Roman" w:hAnsi="Times New Roman"/>
                <w:sz w:val="24"/>
                <w:szCs w:val="24"/>
              </w:rPr>
              <w:t>Распознавать и описывать представителей класса млекопитающих</w:t>
            </w:r>
          </w:p>
          <w:p w:rsidR="00DA68CB" w:rsidRDefault="00DA68CB" w:rsidP="00655B8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460">
              <w:rPr>
                <w:rFonts w:ascii="Times New Roman" w:hAnsi="Times New Roman"/>
                <w:sz w:val="24"/>
                <w:szCs w:val="24"/>
              </w:rPr>
              <w:t>Объяснять роль в природе и жизни человека</w:t>
            </w:r>
          </w:p>
          <w:p w:rsidR="000B66D3" w:rsidRPr="00A45460" w:rsidRDefault="000B66D3" w:rsidP="00655B8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Презентация</w:t>
            </w:r>
          </w:p>
        </w:tc>
        <w:tc>
          <w:tcPr>
            <w:tcW w:w="851" w:type="dxa"/>
            <w:shd w:val="clear" w:color="auto" w:fill="FFFFFF" w:themeFill="background1"/>
          </w:tcPr>
          <w:p w:rsidR="00DA68CB" w:rsidRPr="003A4306" w:rsidRDefault="00DA68CB" w:rsidP="00B275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ФиИО</w:t>
            </w:r>
            <w:proofErr w:type="spellEnd"/>
          </w:p>
        </w:tc>
        <w:tc>
          <w:tcPr>
            <w:tcW w:w="850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68CB" w:rsidRPr="003A4306" w:rsidTr="00655B8B">
        <w:tc>
          <w:tcPr>
            <w:tcW w:w="567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2836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Отряды млекопитающих</w:t>
            </w:r>
          </w:p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 xml:space="preserve">приматы. </w:t>
            </w:r>
          </w:p>
        </w:tc>
        <w:tc>
          <w:tcPr>
            <w:tcW w:w="283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37" w:type="dxa"/>
            <w:shd w:val="clear" w:color="auto" w:fill="FFFFFF" w:themeFill="background1"/>
            <w:vAlign w:val="center"/>
          </w:tcPr>
          <w:p w:rsidR="00DA68CB" w:rsidRPr="00A45460" w:rsidRDefault="00DA68CB" w:rsidP="00655B8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460">
              <w:rPr>
                <w:rFonts w:ascii="Times New Roman" w:hAnsi="Times New Roman"/>
                <w:sz w:val="24"/>
                <w:szCs w:val="24"/>
              </w:rPr>
              <w:t>Определять принадлежность млекопитающих к отряду.</w:t>
            </w:r>
          </w:p>
          <w:p w:rsidR="00DA68CB" w:rsidRPr="00A45460" w:rsidRDefault="00DA68CB" w:rsidP="00655B8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460">
              <w:rPr>
                <w:rFonts w:ascii="Times New Roman" w:hAnsi="Times New Roman"/>
                <w:sz w:val="24"/>
                <w:szCs w:val="24"/>
              </w:rPr>
              <w:t>Распознавать и описывать представителей класса Млекопитающие.</w:t>
            </w:r>
          </w:p>
          <w:p w:rsidR="00DA68CB" w:rsidRPr="00A45460" w:rsidRDefault="00DA68CB" w:rsidP="00655B8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460">
              <w:rPr>
                <w:rFonts w:ascii="Times New Roman" w:hAnsi="Times New Roman"/>
                <w:sz w:val="24"/>
                <w:szCs w:val="24"/>
              </w:rPr>
              <w:t>Объяснять родство человека с приматами.</w:t>
            </w:r>
          </w:p>
        </w:tc>
        <w:tc>
          <w:tcPr>
            <w:tcW w:w="1560" w:type="dxa"/>
            <w:shd w:val="clear" w:color="auto" w:fill="FFFFFF" w:themeFill="background1"/>
          </w:tcPr>
          <w:p w:rsidR="00DA68CB" w:rsidRDefault="00DA68CB" w:rsidP="00B275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ГИА-2013    Вар.6 </w:t>
            </w:r>
          </w:p>
          <w:p w:rsidR="00DA68CB" w:rsidRPr="003A4306" w:rsidRDefault="00DA68CB" w:rsidP="00B275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Б</w:t>
            </w:r>
            <w:proofErr w:type="gramEnd"/>
            <w:r w:rsidRPr="003A430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75" w:type="dxa"/>
            <w:shd w:val="clear" w:color="auto" w:fill="FFFFFF" w:themeFill="background1"/>
          </w:tcPr>
          <w:p w:rsidR="00DA68CB" w:rsidRPr="003A4306" w:rsidRDefault="00DA68CB" w:rsidP="00B275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Презентация</w:t>
            </w:r>
          </w:p>
        </w:tc>
        <w:tc>
          <w:tcPr>
            <w:tcW w:w="851" w:type="dxa"/>
            <w:shd w:val="clear" w:color="auto" w:fill="FFFFFF" w:themeFill="background1"/>
          </w:tcPr>
          <w:p w:rsidR="00DA68CB" w:rsidRPr="003A4306" w:rsidRDefault="00DA68CB" w:rsidP="00B275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КС</w:t>
            </w: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68CB" w:rsidRPr="003A4306" w:rsidTr="008A788A">
        <w:tc>
          <w:tcPr>
            <w:tcW w:w="567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2836" w:type="dxa"/>
            <w:shd w:val="clear" w:color="auto" w:fill="FFFFFF" w:themeFill="background1"/>
          </w:tcPr>
          <w:p w:rsidR="00DA68CB" w:rsidRPr="00FF4ACB" w:rsidRDefault="00DA68CB" w:rsidP="00B2754A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F4ACB">
              <w:rPr>
                <w:rFonts w:ascii="Times New Roman" w:hAnsi="Times New Roman" w:cs="Times New Roman"/>
                <w:i/>
                <w:sz w:val="24"/>
                <w:szCs w:val="24"/>
              </w:rPr>
              <w:t>№6 «Тип хордовые».</w:t>
            </w:r>
          </w:p>
        </w:tc>
        <w:tc>
          <w:tcPr>
            <w:tcW w:w="283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37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 Контроль знаний и умений</w:t>
            </w: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 xml:space="preserve"> по пройденной теме.</w:t>
            </w:r>
          </w:p>
        </w:tc>
        <w:tc>
          <w:tcPr>
            <w:tcW w:w="1560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shd w:val="clear" w:color="auto" w:fill="FFFFFF" w:themeFill="background1"/>
          </w:tcPr>
          <w:p w:rsidR="00DA68CB" w:rsidRPr="003A4306" w:rsidRDefault="00DA68CB" w:rsidP="00B2754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:rsidR="00DA68CB" w:rsidRPr="003A4306" w:rsidRDefault="00DA68CB" w:rsidP="00B17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 xml:space="preserve"> К/</w:t>
            </w:r>
            <w:proofErr w:type="gramStart"/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850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68CB" w:rsidRPr="003A4306" w:rsidTr="00655B8B">
        <w:tblPrEx>
          <w:shd w:val="clear" w:color="auto" w:fill="auto"/>
        </w:tblPrEx>
        <w:tc>
          <w:tcPr>
            <w:tcW w:w="567" w:type="dxa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6" w:type="dxa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" w:type="dxa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37" w:type="dxa"/>
          </w:tcPr>
          <w:p w:rsidR="00DA68CB" w:rsidRPr="003A4306" w:rsidRDefault="00DA68CB" w:rsidP="00B173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22FD">
              <w:rPr>
                <w:rFonts w:ascii="Times New Roman" w:hAnsi="Times New Roman" w:cs="Times New Roman"/>
                <w:b/>
                <w:sz w:val="24"/>
                <w:szCs w:val="24"/>
              </w:rPr>
              <w:t>Эволюция строения – 14 ч</w:t>
            </w:r>
          </w:p>
        </w:tc>
        <w:tc>
          <w:tcPr>
            <w:tcW w:w="1560" w:type="dxa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68CB" w:rsidRPr="003A4306" w:rsidTr="00655B8B">
        <w:tc>
          <w:tcPr>
            <w:tcW w:w="567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2836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 xml:space="preserve">Покровы тела. </w:t>
            </w:r>
            <w:r w:rsidRPr="00FF4ACB">
              <w:rPr>
                <w:rFonts w:ascii="Times New Roman" w:hAnsi="Times New Roman" w:cs="Times New Roman"/>
                <w:i/>
                <w:sz w:val="24"/>
                <w:szCs w:val="24"/>
              </w:rPr>
              <w:t>№9 «Изучение особенностей покровов тела</w:t>
            </w: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</w:tc>
        <w:tc>
          <w:tcPr>
            <w:tcW w:w="283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37" w:type="dxa"/>
            <w:shd w:val="clear" w:color="auto" w:fill="FFFFFF" w:themeFill="background1"/>
            <w:vAlign w:val="center"/>
          </w:tcPr>
          <w:p w:rsidR="00DA68CB" w:rsidRPr="00A45460" w:rsidRDefault="00DA68CB" w:rsidP="00655B8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460">
              <w:rPr>
                <w:rFonts w:ascii="Times New Roman" w:hAnsi="Times New Roman"/>
                <w:sz w:val="24"/>
                <w:szCs w:val="24"/>
              </w:rPr>
              <w:t>Называть функции покровов тела.</w:t>
            </w:r>
          </w:p>
          <w:p w:rsidR="00DA68CB" w:rsidRPr="00A45460" w:rsidRDefault="00DA68CB" w:rsidP="00655B8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460">
              <w:rPr>
                <w:rFonts w:ascii="Times New Roman" w:hAnsi="Times New Roman"/>
                <w:sz w:val="24"/>
                <w:szCs w:val="24"/>
              </w:rPr>
              <w:t>Распознавать и описывать на таблицах и рисунках строение кожи млекопитающих.</w:t>
            </w:r>
          </w:p>
          <w:p w:rsidR="00DA68CB" w:rsidRPr="00A45460" w:rsidRDefault="00DA68CB" w:rsidP="00655B8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460">
              <w:rPr>
                <w:rFonts w:ascii="Times New Roman" w:hAnsi="Times New Roman"/>
                <w:sz w:val="24"/>
                <w:szCs w:val="24"/>
              </w:rPr>
              <w:t>Выявлять приспособления в покровах тела к среде обитания.</w:t>
            </w:r>
          </w:p>
        </w:tc>
        <w:tc>
          <w:tcPr>
            <w:tcW w:w="1560" w:type="dxa"/>
            <w:shd w:val="clear" w:color="auto" w:fill="FFFFFF" w:themeFill="background1"/>
          </w:tcPr>
          <w:p w:rsidR="00DA68CB" w:rsidRPr="003A4306" w:rsidRDefault="00DA68CB" w:rsidP="00B275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Работа с рисунком</w:t>
            </w:r>
          </w:p>
        </w:tc>
        <w:tc>
          <w:tcPr>
            <w:tcW w:w="1275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Презентация</w:t>
            </w:r>
          </w:p>
        </w:tc>
        <w:tc>
          <w:tcPr>
            <w:tcW w:w="851" w:type="dxa"/>
            <w:shd w:val="clear" w:color="auto" w:fill="FFFFFF" w:themeFill="background1"/>
          </w:tcPr>
          <w:p w:rsidR="00DA68CB" w:rsidRPr="003A4306" w:rsidRDefault="00DA68CB" w:rsidP="00B275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</w:t>
            </w: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 xml:space="preserve">  Л/</w:t>
            </w:r>
            <w:proofErr w:type="gramStart"/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</w:p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68CB" w:rsidRPr="003A4306" w:rsidTr="00655B8B">
        <w:tc>
          <w:tcPr>
            <w:tcW w:w="567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2836" w:type="dxa"/>
            <w:shd w:val="clear" w:color="auto" w:fill="FFFFFF" w:themeFill="background1"/>
          </w:tcPr>
          <w:p w:rsidR="00DA68CB" w:rsidRPr="00B1736B" w:rsidRDefault="00DA68CB" w:rsidP="00B173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порно-двигательная система. №10</w:t>
            </w: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F4ACB">
              <w:rPr>
                <w:rFonts w:ascii="Times New Roman" w:hAnsi="Times New Roman" w:cs="Times New Roman"/>
                <w:i/>
                <w:sz w:val="24"/>
                <w:szCs w:val="24"/>
              </w:rPr>
              <w:t>«Способы передвижения животных. Изуч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ение внешнего строения млекопитающе</w:t>
            </w:r>
            <w:r w:rsidRPr="00FF4AC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го». </w:t>
            </w:r>
          </w:p>
        </w:tc>
        <w:tc>
          <w:tcPr>
            <w:tcW w:w="283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37" w:type="dxa"/>
            <w:shd w:val="clear" w:color="auto" w:fill="FFFFFF" w:themeFill="background1"/>
            <w:vAlign w:val="center"/>
          </w:tcPr>
          <w:p w:rsidR="00DA68CB" w:rsidRPr="00A45460" w:rsidRDefault="00DA68CB" w:rsidP="00655B8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460">
              <w:rPr>
                <w:rFonts w:ascii="Times New Roman" w:hAnsi="Times New Roman"/>
                <w:sz w:val="24"/>
                <w:szCs w:val="24"/>
              </w:rPr>
              <w:t>Распознавать и описывать на таблицах и рисунках органы ОДС</w:t>
            </w:r>
          </w:p>
          <w:p w:rsidR="00DA68CB" w:rsidRPr="00A45460" w:rsidRDefault="00DA68CB" w:rsidP="00655B8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460">
              <w:rPr>
                <w:rFonts w:ascii="Times New Roman" w:hAnsi="Times New Roman"/>
                <w:sz w:val="24"/>
                <w:szCs w:val="24"/>
              </w:rPr>
              <w:t>Называть функции ОДС, типы скелетов</w:t>
            </w:r>
          </w:p>
          <w:p w:rsidR="00DA68CB" w:rsidRPr="00A45460" w:rsidRDefault="00DA68CB" w:rsidP="00655B8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460">
              <w:rPr>
                <w:rFonts w:ascii="Times New Roman" w:hAnsi="Times New Roman"/>
                <w:sz w:val="24"/>
                <w:szCs w:val="24"/>
              </w:rPr>
              <w:t>Выявлять усложнения в строении скелета млекопитающих.</w:t>
            </w:r>
          </w:p>
        </w:tc>
        <w:tc>
          <w:tcPr>
            <w:tcW w:w="1560" w:type="dxa"/>
            <w:shd w:val="clear" w:color="auto" w:fill="FFFFFF" w:themeFill="background1"/>
          </w:tcPr>
          <w:p w:rsidR="00DA68CB" w:rsidRPr="003A4306" w:rsidRDefault="00DA68CB" w:rsidP="00B275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ГИА-2013    Вар.6 Задание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</w:t>
            </w:r>
            <w:proofErr w:type="gramEnd"/>
            <w:r w:rsidRPr="003A430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75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Л/</w:t>
            </w:r>
            <w:proofErr w:type="gramStart"/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</w:p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БД</w:t>
            </w:r>
          </w:p>
        </w:tc>
        <w:tc>
          <w:tcPr>
            <w:tcW w:w="850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68CB" w:rsidRPr="003A4306" w:rsidTr="00655B8B">
        <w:tc>
          <w:tcPr>
            <w:tcW w:w="567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2836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 xml:space="preserve">Органы дыхания и газообмена. </w:t>
            </w:r>
            <w:r w:rsidRPr="00FF4ACB">
              <w:rPr>
                <w:rFonts w:ascii="Times New Roman" w:hAnsi="Times New Roman" w:cs="Times New Roman"/>
                <w:i/>
                <w:sz w:val="24"/>
                <w:szCs w:val="24"/>
              </w:rPr>
              <w:t>№11 «Изучение способов дыхания животных».</w:t>
            </w:r>
          </w:p>
        </w:tc>
        <w:tc>
          <w:tcPr>
            <w:tcW w:w="283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37" w:type="dxa"/>
            <w:shd w:val="clear" w:color="auto" w:fill="FFFFFF" w:themeFill="background1"/>
            <w:vAlign w:val="center"/>
          </w:tcPr>
          <w:p w:rsidR="00DA68CB" w:rsidRPr="00A45460" w:rsidRDefault="00DA68CB" w:rsidP="00DA68C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460">
              <w:rPr>
                <w:rFonts w:ascii="Times New Roman" w:hAnsi="Times New Roman"/>
                <w:sz w:val="24"/>
                <w:szCs w:val="24"/>
              </w:rPr>
              <w:t>Называть пути поступления кислорода в организм животных.</w:t>
            </w:r>
          </w:p>
          <w:p w:rsidR="00DA68CB" w:rsidRPr="00A45460" w:rsidRDefault="00DA68CB" w:rsidP="00DA68C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460">
              <w:rPr>
                <w:rFonts w:ascii="Times New Roman" w:hAnsi="Times New Roman"/>
                <w:sz w:val="24"/>
                <w:szCs w:val="24"/>
              </w:rPr>
              <w:t>Распознавать и описывать на таблицах и рисунках органы дыхания.</w:t>
            </w:r>
          </w:p>
          <w:p w:rsidR="00DA68CB" w:rsidRPr="00A45460" w:rsidRDefault="00DA68CB" w:rsidP="00DA68C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460">
              <w:rPr>
                <w:rFonts w:ascii="Times New Roman" w:hAnsi="Times New Roman"/>
                <w:sz w:val="24"/>
                <w:szCs w:val="24"/>
              </w:rPr>
              <w:t>Выявлять приспособления организмов к среде обитания.</w:t>
            </w:r>
          </w:p>
          <w:p w:rsidR="00DA68CB" w:rsidRPr="00A45460" w:rsidRDefault="00DA68CB" w:rsidP="00DA68C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460">
              <w:rPr>
                <w:rFonts w:ascii="Times New Roman" w:hAnsi="Times New Roman"/>
                <w:sz w:val="24"/>
                <w:szCs w:val="24"/>
              </w:rPr>
              <w:t>Сравнивать строение органов дыхания.</w:t>
            </w:r>
          </w:p>
        </w:tc>
        <w:tc>
          <w:tcPr>
            <w:tcW w:w="1560" w:type="dxa"/>
            <w:shd w:val="clear" w:color="auto" w:fill="FFFFFF" w:themeFill="background1"/>
          </w:tcPr>
          <w:p w:rsidR="00DA68CB" w:rsidRPr="00BB7588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ГИА 2013</w:t>
            </w: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A68CB" w:rsidRPr="00BB7588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Вар.7</w:t>
            </w:r>
          </w:p>
          <w:p w:rsidR="00DA68CB" w:rsidRPr="00BB7588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  <w:p w:rsidR="00DA68CB" w:rsidRPr="00BB7588" w:rsidRDefault="00DA68CB" w:rsidP="00B173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1275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:rsidR="00DA68CB" w:rsidRDefault="00DA68CB" w:rsidP="00B275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ФиИО</w:t>
            </w:r>
            <w:proofErr w:type="spellEnd"/>
            <w:r w:rsidRPr="003A430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A68CB" w:rsidRPr="003A4306" w:rsidRDefault="00DA68CB" w:rsidP="00B275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Л/</w:t>
            </w:r>
            <w:proofErr w:type="gramStart"/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</w:p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68CB" w:rsidRPr="003A4306" w:rsidTr="00655B8B">
        <w:tc>
          <w:tcPr>
            <w:tcW w:w="567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2836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Органы пищеварения. Обмен веществ и энергии.</w:t>
            </w:r>
          </w:p>
        </w:tc>
        <w:tc>
          <w:tcPr>
            <w:tcW w:w="283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37" w:type="dxa"/>
            <w:shd w:val="clear" w:color="auto" w:fill="FFFFFF" w:themeFill="background1"/>
            <w:vAlign w:val="center"/>
          </w:tcPr>
          <w:p w:rsidR="00DA68CB" w:rsidRPr="00A45460" w:rsidRDefault="00DA68CB" w:rsidP="00655B8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460">
              <w:rPr>
                <w:rFonts w:ascii="Times New Roman" w:hAnsi="Times New Roman"/>
                <w:sz w:val="24"/>
                <w:szCs w:val="24"/>
              </w:rPr>
              <w:t>Называть функции органов пищеварения.</w:t>
            </w:r>
          </w:p>
          <w:p w:rsidR="00DA68CB" w:rsidRPr="00A45460" w:rsidRDefault="00DA68CB" w:rsidP="00655B8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460">
              <w:rPr>
                <w:rFonts w:ascii="Times New Roman" w:hAnsi="Times New Roman"/>
                <w:sz w:val="24"/>
                <w:szCs w:val="24"/>
              </w:rPr>
              <w:t>Распознавать и описывать на таблицах и рисунках органы пищеварения</w:t>
            </w:r>
          </w:p>
          <w:p w:rsidR="00DA68CB" w:rsidRPr="00A45460" w:rsidRDefault="00DA68CB" w:rsidP="00655B8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460">
              <w:rPr>
                <w:rFonts w:ascii="Times New Roman" w:hAnsi="Times New Roman"/>
                <w:sz w:val="24"/>
                <w:szCs w:val="24"/>
              </w:rPr>
              <w:t>Сравнивать строение органов пищеварения и процессы питания.</w:t>
            </w:r>
          </w:p>
          <w:p w:rsidR="00DA68CB" w:rsidRPr="00A45460" w:rsidRDefault="00DA68CB" w:rsidP="00655B8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460">
              <w:rPr>
                <w:rFonts w:ascii="Times New Roman" w:hAnsi="Times New Roman"/>
                <w:sz w:val="24"/>
                <w:szCs w:val="24"/>
              </w:rPr>
              <w:t>Объяснять взаимосвязь  строения органов пищеварения и их функций.</w:t>
            </w:r>
          </w:p>
        </w:tc>
        <w:tc>
          <w:tcPr>
            <w:tcW w:w="1560" w:type="dxa"/>
            <w:shd w:val="clear" w:color="auto" w:fill="FFFFFF" w:themeFill="background1"/>
          </w:tcPr>
          <w:p w:rsidR="00DA68CB" w:rsidRPr="003A4306" w:rsidRDefault="00DA68CB" w:rsidP="00B2754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Презентация</w:t>
            </w:r>
          </w:p>
        </w:tc>
        <w:tc>
          <w:tcPr>
            <w:tcW w:w="851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68CB" w:rsidRPr="003A4306" w:rsidTr="00655B8B">
        <w:tc>
          <w:tcPr>
            <w:tcW w:w="567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2836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 xml:space="preserve">Кровеносная система. </w:t>
            </w:r>
          </w:p>
        </w:tc>
        <w:tc>
          <w:tcPr>
            <w:tcW w:w="283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37" w:type="dxa"/>
            <w:shd w:val="clear" w:color="auto" w:fill="FFFFFF" w:themeFill="background1"/>
            <w:vAlign w:val="center"/>
          </w:tcPr>
          <w:p w:rsidR="00DA68CB" w:rsidRPr="00A45460" w:rsidRDefault="00DA68CB" w:rsidP="00655B8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460">
              <w:rPr>
                <w:rFonts w:ascii="Times New Roman" w:hAnsi="Times New Roman"/>
                <w:sz w:val="24"/>
                <w:szCs w:val="24"/>
              </w:rPr>
              <w:t>Называть функции кровеносной системы.</w:t>
            </w:r>
          </w:p>
          <w:p w:rsidR="00DA68CB" w:rsidRPr="00A45460" w:rsidRDefault="00DA68CB" w:rsidP="00655B8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460">
              <w:rPr>
                <w:rFonts w:ascii="Times New Roman" w:hAnsi="Times New Roman"/>
                <w:sz w:val="24"/>
                <w:szCs w:val="24"/>
              </w:rPr>
              <w:t>Распознавать и описывать на таблицах и рисунках органы кровеносной системы.</w:t>
            </w:r>
          </w:p>
          <w:p w:rsidR="00DA68CB" w:rsidRPr="00A45460" w:rsidRDefault="00DA68CB" w:rsidP="00655B8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460">
              <w:rPr>
                <w:rFonts w:ascii="Times New Roman" w:hAnsi="Times New Roman"/>
                <w:sz w:val="24"/>
                <w:szCs w:val="24"/>
              </w:rPr>
              <w:t>Сравнивать строение органов кровеносной системы у разных групп организмов.</w:t>
            </w:r>
          </w:p>
        </w:tc>
        <w:tc>
          <w:tcPr>
            <w:tcW w:w="1560" w:type="dxa"/>
            <w:shd w:val="clear" w:color="auto" w:fill="FFFFFF" w:themeFill="background1"/>
          </w:tcPr>
          <w:p w:rsidR="00DA68CB" w:rsidRPr="003A4306" w:rsidRDefault="00DA68CB" w:rsidP="00B275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Работа с рисунком</w:t>
            </w:r>
          </w:p>
        </w:tc>
        <w:tc>
          <w:tcPr>
            <w:tcW w:w="1275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Видио</w:t>
            </w:r>
            <w:proofErr w:type="spellEnd"/>
          </w:p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 xml:space="preserve">материал </w:t>
            </w:r>
          </w:p>
        </w:tc>
        <w:tc>
          <w:tcPr>
            <w:tcW w:w="851" w:type="dxa"/>
            <w:shd w:val="clear" w:color="auto" w:fill="FFFFFF" w:themeFill="background1"/>
          </w:tcPr>
          <w:p w:rsidR="00DA68CB" w:rsidRPr="003A4306" w:rsidRDefault="00DA68CB" w:rsidP="00B275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ИО</w:t>
            </w:r>
          </w:p>
        </w:tc>
        <w:tc>
          <w:tcPr>
            <w:tcW w:w="850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68CB" w:rsidRPr="003A4306" w:rsidTr="00655B8B">
        <w:tc>
          <w:tcPr>
            <w:tcW w:w="567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2836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Строение и работа сердца. Кровь.</w:t>
            </w:r>
          </w:p>
        </w:tc>
        <w:tc>
          <w:tcPr>
            <w:tcW w:w="283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37" w:type="dxa"/>
            <w:shd w:val="clear" w:color="auto" w:fill="FFFFFF" w:themeFill="background1"/>
            <w:vAlign w:val="center"/>
          </w:tcPr>
          <w:p w:rsidR="00DA68CB" w:rsidRPr="00A45460" w:rsidRDefault="00DA68CB" w:rsidP="00655B8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shd w:val="clear" w:color="auto" w:fill="FFFFFF" w:themeFill="background1"/>
          </w:tcPr>
          <w:p w:rsidR="00DA68CB" w:rsidRPr="00BB7588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ГИА 2013</w:t>
            </w: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A68CB" w:rsidRPr="00BB7588" w:rsidRDefault="00DA68CB" w:rsidP="00B173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Вар.7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</w:t>
            </w:r>
            <w:proofErr w:type="gramEnd"/>
            <w:r w:rsidRPr="00BB758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75" w:type="dxa"/>
            <w:shd w:val="clear" w:color="auto" w:fill="FFFFFF" w:themeFill="background1"/>
          </w:tcPr>
          <w:p w:rsidR="00DA68CB" w:rsidRPr="003A4306" w:rsidRDefault="00DA68CB" w:rsidP="00B275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</w:t>
            </w:r>
          </w:p>
        </w:tc>
        <w:tc>
          <w:tcPr>
            <w:tcW w:w="851" w:type="dxa"/>
            <w:shd w:val="clear" w:color="auto" w:fill="FFFFFF" w:themeFill="background1"/>
          </w:tcPr>
          <w:p w:rsidR="00DA68CB" w:rsidRPr="003A4306" w:rsidRDefault="00DA68CB" w:rsidP="00B275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БД</w:t>
            </w:r>
          </w:p>
        </w:tc>
        <w:tc>
          <w:tcPr>
            <w:tcW w:w="850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68CB" w:rsidRPr="003A4306" w:rsidTr="00655B8B">
        <w:tc>
          <w:tcPr>
            <w:tcW w:w="567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2836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Органы выделения.</w:t>
            </w:r>
          </w:p>
        </w:tc>
        <w:tc>
          <w:tcPr>
            <w:tcW w:w="283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37" w:type="dxa"/>
            <w:shd w:val="clear" w:color="auto" w:fill="FFFFFF" w:themeFill="background1"/>
            <w:vAlign w:val="center"/>
          </w:tcPr>
          <w:p w:rsidR="00DA68CB" w:rsidRPr="00A45460" w:rsidRDefault="00DA68CB" w:rsidP="00655B8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460">
              <w:rPr>
                <w:rFonts w:ascii="Times New Roman" w:hAnsi="Times New Roman"/>
                <w:sz w:val="24"/>
                <w:szCs w:val="24"/>
              </w:rPr>
              <w:t>Называть функции выделительной системы.</w:t>
            </w:r>
          </w:p>
          <w:p w:rsidR="00DA68CB" w:rsidRPr="00A45460" w:rsidRDefault="00DA68CB" w:rsidP="00655B8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460">
              <w:rPr>
                <w:rFonts w:ascii="Times New Roman" w:hAnsi="Times New Roman"/>
                <w:sz w:val="24"/>
                <w:szCs w:val="24"/>
              </w:rPr>
              <w:t>Распознавать и описывать на таблицах и рисунках органы выделения</w:t>
            </w:r>
          </w:p>
          <w:p w:rsidR="00DA68CB" w:rsidRPr="00A45460" w:rsidRDefault="00DA68CB" w:rsidP="00655B8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460">
              <w:rPr>
                <w:rFonts w:ascii="Times New Roman" w:hAnsi="Times New Roman"/>
                <w:sz w:val="24"/>
                <w:szCs w:val="24"/>
              </w:rPr>
              <w:t>Выявлять приспособления организмов к среде обитания.</w:t>
            </w:r>
          </w:p>
        </w:tc>
        <w:tc>
          <w:tcPr>
            <w:tcW w:w="1560" w:type="dxa"/>
            <w:shd w:val="clear" w:color="auto" w:fill="FFFFFF" w:themeFill="background1"/>
          </w:tcPr>
          <w:p w:rsidR="00DA68CB" w:rsidRPr="003A4306" w:rsidRDefault="00DA68CB" w:rsidP="00B2754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shd w:val="clear" w:color="auto" w:fill="FFFFFF" w:themeFill="background1"/>
          </w:tcPr>
          <w:p w:rsidR="00DA68CB" w:rsidRPr="003A4306" w:rsidRDefault="00DA68CB" w:rsidP="00B275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</w:t>
            </w:r>
          </w:p>
        </w:tc>
        <w:tc>
          <w:tcPr>
            <w:tcW w:w="851" w:type="dxa"/>
            <w:shd w:val="clear" w:color="auto" w:fill="FFFFFF" w:themeFill="background1"/>
          </w:tcPr>
          <w:p w:rsidR="00DA68CB" w:rsidRPr="003A4306" w:rsidRDefault="00DA68CB" w:rsidP="00B275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ФиИО</w:t>
            </w:r>
            <w:proofErr w:type="spellEnd"/>
          </w:p>
        </w:tc>
        <w:tc>
          <w:tcPr>
            <w:tcW w:w="850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68CB" w:rsidRPr="003A4306" w:rsidTr="00655B8B">
        <w:tc>
          <w:tcPr>
            <w:tcW w:w="567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2836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Раздражимость.</w:t>
            </w:r>
          </w:p>
        </w:tc>
        <w:tc>
          <w:tcPr>
            <w:tcW w:w="283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37" w:type="dxa"/>
            <w:shd w:val="clear" w:color="auto" w:fill="FFFFFF" w:themeFill="background1"/>
            <w:vAlign w:val="center"/>
          </w:tcPr>
          <w:p w:rsidR="00DA68CB" w:rsidRPr="00A45460" w:rsidRDefault="00DA68CB" w:rsidP="00655B8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shd w:val="clear" w:color="auto" w:fill="FFFFFF" w:themeFill="background1"/>
          </w:tcPr>
          <w:p w:rsidR="00DA68CB" w:rsidRPr="003A4306" w:rsidRDefault="00DA68CB" w:rsidP="00B2754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:rsidR="00DA68CB" w:rsidRPr="003A4306" w:rsidRDefault="00DA68CB" w:rsidP="00B275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СР</w:t>
            </w:r>
            <w:proofErr w:type="gramEnd"/>
            <w:r w:rsidRPr="003A4306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850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:rsidR="00DA68CB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66D3" w:rsidRPr="003A4306" w:rsidRDefault="000B66D3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68CB" w:rsidRPr="003A4306" w:rsidTr="00655B8B">
        <w:tc>
          <w:tcPr>
            <w:tcW w:w="567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45</w:t>
            </w:r>
          </w:p>
        </w:tc>
        <w:tc>
          <w:tcPr>
            <w:tcW w:w="2836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48DD">
              <w:rPr>
                <w:rFonts w:ascii="Times New Roman" w:hAnsi="Times New Roman" w:cs="Times New Roman"/>
                <w:sz w:val="24"/>
                <w:szCs w:val="24"/>
                <w:lang w:val="x-none" w:eastAsia="ru-RU"/>
              </w:rPr>
              <w:t>Эволюция нервной системы</w:t>
            </w:r>
          </w:p>
        </w:tc>
        <w:tc>
          <w:tcPr>
            <w:tcW w:w="283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37" w:type="dxa"/>
            <w:shd w:val="clear" w:color="auto" w:fill="FFFFFF" w:themeFill="background1"/>
            <w:vAlign w:val="center"/>
          </w:tcPr>
          <w:p w:rsidR="00DA68CB" w:rsidRPr="00A45460" w:rsidRDefault="00DA68CB" w:rsidP="00655B8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460">
              <w:rPr>
                <w:rFonts w:ascii="Times New Roman" w:hAnsi="Times New Roman"/>
                <w:sz w:val="24"/>
                <w:szCs w:val="24"/>
              </w:rPr>
              <w:t>Называть функции нервной системы.</w:t>
            </w:r>
          </w:p>
          <w:p w:rsidR="00DA68CB" w:rsidRPr="00A45460" w:rsidRDefault="00DA68CB" w:rsidP="00655B8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460">
              <w:rPr>
                <w:rFonts w:ascii="Times New Roman" w:hAnsi="Times New Roman"/>
                <w:sz w:val="24"/>
                <w:szCs w:val="24"/>
              </w:rPr>
              <w:t>Распознавать и описывать на таблицах  и рисунках органы нервной системы и поведение животных.</w:t>
            </w:r>
            <w:r w:rsidR="000B66D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A45460">
              <w:rPr>
                <w:rFonts w:ascii="Times New Roman" w:hAnsi="Times New Roman"/>
                <w:sz w:val="24"/>
                <w:szCs w:val="24"/>
              </w:rPr>
              <w:t>Давать определение терминам: нейрон, аксон, дендрит, рефлекс, инстинкт и др.</w:t>
            </w:r>
            <w:r w:rsidR="000B66D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A45460">
              <w:rPr>
                <w:rFonts w:ascii="Times New Roman" w:hAnsi="Times New Roman"/>
                <w:sz w:val="24"/>
                <w:szCs w:val="24"/>
              </w:rPr>
              <w:t xml:space="preserve">Сравнивать строение органов нервной системы. Объяснять взаимодействие между строением и функцией органов нервной системы. Выявлять приспособления </w:t>
            </w:r>
            <w:proofErr w:type="gramStart"/>
            <w:r w:rsidRPr="00A45460">
              <w:rPr>
                <w:rFonts w:ascii="Times New Roman" w:hAnsi="Times New Roman"/>
                <w:sz w:val="24"/>
                <w:szCs w:val="24"/>
              </w:rPr>
              <w:t>с</w:t>
            </w:r>
            <w:proofErr w:type="gramEnd"/>
            <w:r w:rsidRPr="00A45460">
              <w:rPr>
                <w:rFonts w:ascii="Times New Roman" w:hAnsi="Times New Roman"/>
                <w:sz w:val="24"/>
                <w:szCs w:val="24"/>
              </w:rPr>
              <w:t xml:space="preserve"> строении органов не</w:t>
            </w:r>
            <w:r w:rsidR="000B66D3">
              <w:rPr>
                <w:rFonts w:ascii="Times New Roman" w:hAnsi="Times New Roman"/>
                <w:sz w:val="24"/>
                <w:szCs w:val="24"/>
              </w:rPr>
              <w:t xml:space="preserve">рвной системы к среде обитания. </w:t>
            </w:r>
            <w:r w:rsidRPr="00A45460">
              <w:rPr>
                <w:rFonts w:ascii="Times New Roman" w:hAnsi="Times New Roman"/>
                <w:sz w:val="24"/>
                <w:szCs w:val="24"/>
              </w:rPr>
              <w:t xml:space="preserve">Наблюдать </w:t>
            </w:r>
            <w:r w:rsidR="000B66D3">
              <w:rPr>
                <w:rFonts w:ascii="Times New Roman" w:hAnsi="Times New Roman"/>
                <w:sz w:val="24"/>
                <w:szCs w:val="24"/>
              </w:rPr>
              <w:t>за поведением животных.</w:t>
            </w:r>
          </w:p>
        </w:tc>
        <w:tc>
          <w:tcPr>
            <w:tcW w:w="1560" w:type="dxa"/>
            <w:shd w:val="clear" w:color="auto" w:fill="FFFFFF" w:themeFill="background1"/>
          </w:tcPr>
          <w:p w:rsidR="00DA68CB" w:rsidRPr="003A4306" w:rsidRDefault="00DA68CB" w:rsidP="00B2754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68CB" w:rsidRPr="003A4306" w:rsidTr="00655B8B">
        <w:tc>
          <w:tcPr>
            <w:tcW w:w="567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2836" w:type="dxa"/>
            <w:shd w:val="clear" w:color="auto" w:fill="FFFFFF" w:themeFill="background1"/>
          </w:tcPr>
          <w:p w:rsidR="00DA68CB" w:rsidRPr="006F67A9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67A9">
              <w:rPr>
                <w:rFonts w:ascii="Times New Roman" w:hAnsi="Times New Roman" w:cs="Times New Roman"/>
                <w:sz w:val="24"/>
                <w:szCs w:val="24"/>
              </w:rPr>
              <w:t>Строение и принцип  работы нервной системы</w:t>
            </w:r>
          </w:p>
        </w:tc>
        <w:tc>
          <w:tcPr>
            <w:tcW w:w="283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37" w:type="dxa"/>
            <w:shd w:val="clear" w:color="auto" w:fill="FFFFFF" w:themeFill="background1"/>
            <w:vAlign w:val="center"/>
          </w:tcPr>
          <w:p w:rsidR="00DA68CB" w:rsidRPr="00994D65" w:rsidRDefault="00DA68CB" w:rsidP="00655B8B">
            <w:pPr>
              <w:jc w:val="both"/>
              <w:rPr>
                <w:rFonts w:ascii="Times New Roman" w:hAnsi="Times New Roman"/>
                <w:b/>
                <w:sz w:val="20"/>
                <w:szCs w:val="20"/>
                <w:u w:val="single"/>
              </w:rPr>
            </w:pPr>
          </w:p>
        </w:tc>
        <w:tc>
          <w:tcPr>
            <w:tcW w:w="1560" w:type="dxa"/>
            <w:shd w:val="clear" w:color="auto" w:fill="FFFFFF" w:themeFill="background1"/>
          </w:tcPr>
          <w:p w:rsidR="00DA68CB" w:rsidRPr="00BB7588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ГИА 2013</w:t>
            </w: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A68CB" w:rsidRPr="00BB7588" w:rsidRDefault="00DA68CB" w:rsidP="000B66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Вар.8,9</w:t>
            </w:r>
            <w:r w:rsidR="000B66D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</w:p>
        </w:tc>
        <w:tc>
          <w:tcPr>
            <w:tcW w:w="1275" w:type="dxa"/>
            <w:shd w:val="clear" w:color="auto" w:fill="FFFFFF" w:themeFill="background1"/>
          </w:tcPr>
          <w:p w:rsidR="00DA68CB" w:rsidRPr="003A4306" w:rsidRDefault="00DA68CB" w:rsidP="00B275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</w:t>
            </w:r>
          </w:p>
        </w:tc>
        <w:tc>
          <w:tcPr>
            <w:tcW w:w="851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</w:p>
          <w:p w:rsidR="00DA68CB" w:rsidRPr="003A4306" w:rsidRDefault="00DA68CB" w:rsidP="00B2754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68CB" w:rsidRPr="003A4306" w:rsidTr="008A788A">
        <w:tc>
          <w:tcPr>
            <w:tcW w:w="567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2836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Инстинкт. Рефлекс как основа нервной деятельности</w:t>
            </w:r>
          </w:p>
        </w:tc>
        <w:tc>
          <w:tcPr>
            <w:tcW w:w="283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37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Рефлекс. Инстинкт.</w:t>
            </w:r>
          </w:p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shd w:val="clear" w:color="auto" w:fill="FFFFFF" w:themeFill="background1"/>
          </w:tcPr>
          <w:p w:rsidR="00DA68CB" w:rsidRPr="00BB7588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ГИА 2013</w:t>
            </w: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A68CB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Вар.8</w:t>
            </w:r>
          </w:p>
          <w:p w:rsidR="00DA68CB" w:rsidRPr="00BB7588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75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:rsidR="00DA68CB" w:rsidRPr="003A4306" w:rsidRDefault="00DA68CB" w:rsidP="00B275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ФиИО</w:t>
            </w:r>
            <w:proofErr w:type="spellEnd"/>
          </w:p>
        </w:tc>
        <w:tc>
          <w:tcPr>
            <w:tcW w:w="850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:rsidR="00DA68CB" w:rsidRPr="003A4306" w:rsidRDefault="00DA68CB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111A" w:rsidRPr="003A4306" w:rsidTr="00655B8B">
        <w:tc>
          <w:tcPr>
            <w:tcW w:w="567" w:type="dxa"/>
            <w:shd w:val="clear" w:color="auto" w:fill="FFFFFF" w:themeFill="background1"/>
          </w:tcPr>
          <w:p w:rsidR="0016111A" w:rsidRPr="003A4306" w:rsidRDefault="0016111A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2836" w:type="dxa"/>
            <w:shd w:val="clear" w:color="auto" w:fill="FFFFFF" w:themeFill="background1"/>
          </w:tcPr>
          <w:p w:rsidR="0016111A" w:rsidRPr="003A4306" w:rsidRDefault="0016111A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Органы чувств</w:t>
            </w:r>
          </w:p>
        </w:tc>
        <w:tc>
          <w:tcPr>
            <w:tcW w:w="283" w:type="dxa"/>
            <w:shd w:val="clear" w:color="auto" w:fill="FFFFFF" w:themeFill="background1"/>
          </w:tcPr>
          <w:p w:rsidR="0016111A" w:rsidRPr="003A4306" w:rsidRDefault="0016111A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37" w:type="dxa"/>
            <w:shd w:val="clear" w:color="auto" w:fill="FFFFFF" w:themeFill="background1"/>
            <w:vAlign w:val="center"/>
          </w:tcPr>
          <w:p w:rsidR="0016111A" w:rsidRPr="00A45460" w:rsidRDefault="0016111A" w:rsidP="00655B8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460">
              <w:rPr>
                <w:rFonts w:ascii="Times New Roman" w:hAnsi="Times New Roman"/>
                <w:sz w:val="24"/>
                <w:szCs w:val="24"/>
              </w:rPr>
              <w:t>Распознавать и описывать на таблицах и рисунках органы чувств.</w:t>
            </w:r>
          </w:p>
          <w:p w:rsidR="0016111A" w:rsidRPr="00A45460" w:rsidRDefault="0016111A" w:rsidP="00655B8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460">
              <w:rPr>
                <w:rFonts w:ascii="Times New Roman" w:hAnsi="Times New Roman"/>
                <w:sz w:val="24"/>
                <w:szCs w:val="24"/>
              </w:rPr>
              <w:t>Выявлять приспособления организмов к среде обитания.</w:t>
            </w:r>
          </w:p>
          <w:p w:rsidR="0016111A" w:rsidRPr="00A45460" w:rsidRDefault="0016111A" w:rsidP="00655B8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460">
              <w:rPr>
                <w:rFonts w:ascii="Times New Roman" w:hAnsi="Times New Roman"/>
                <w:sz w:val="24"/>
                <w:szCs w:val="24"/>
              </w:rPr>
              <w:t>Сравнивать строение органов чувств.</w:t>
            </w:r>
          </w:p>
        </w:tc>
        <w:tc>
          <w:tcPr>
            <w:tcW w:w="1560" w:type="dxa"/>
            <w:shd w:val="clear" w:color="auto" w:fill="FFFFFF" w:themeFill="background1"/>
          </w:tcPr>
          <w:p w:rsidR="0016111A" w:rsidRPr="003A4306" w:rsidRDefault="0016111A" w:rsidP="00B275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Работа с рисунком</w:t>
            </w:r>
          </w:p>
        </w:tc>
        <w:tc>
          <w:tcPr>
            <w:tcW w:w="1275" w:type="dxa"/>
            <w:shd w:val="clear" w:color="auto" w:fill="FFFFFF" w:themeFill="background1"/>
          </w:tcPr>
          <w:p w:rsidR="0016111A" w:rsidRPr="003A4306" w:rsidRDefault="0016111A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Презентация</w:t>
            </w:r>
          </w:p>
        </w:tc>
        <w:tc>
          <w:tcPr>
            <w:tcW w:w="851" w:type="dxa"/>
            <w:shd w:val="clear" w:color="auto" w:fill="FFFFFF" w:themeFill="background1"/>
          </w:tcPr>
          <w:p w:rsidR="0016111A" w:rsidRPr="003A4306" w:rsidRDefault="0016111A" w:rsidP="00B275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ИО</w:t>
            </w:r>
          </w:p>
        </w:tc>
        <w:tc>
          <w:tcPr>
            <w:tcW w:w="850" w:type="dxa"/>
            <w:shd w:val="clear" w:color="auto" w:fill="FFFFFF" w:themeFill="background1"/>
          </w:tcPr>
          <w:p w:rsidR="0016111A" w:rsidRPr="003A4306" w:rsidRDefault="0016111A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:rsidR="0016111A" w:rsidRPr="003A4306" w:rsidRDefault="0016111A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:rsidR="0016111A" w:rsidRPr="003A4306" w:rsidRDefault="0016111A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111A" w:rsidRPr="003A4306" w:rsidTr="008A788A">
        <w:tc>
          <w:tcPr>
            <w:tcW w:w="567" w:type="dxa"/>
            <w:shd w:val="clear" w:color="auto" w:fill="FFFFFF" w:themeFill="background1"/>
          </w:tcPr>
          <w:p w:rsidR="0016111A" w:rsidRPr="003A4306" w:rsidRDefault="0016111A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2836" w:type="dxa"/>
            <w:shd w:val="clear" w:color="auto" w:fill="FFFFFF" w:themeFill="background1"/>
          </w:tcPr>
          <w:p w:rsidR="0016111A" w:rsidRPr="00FF4ACB" w:rsidRDefault="0016111A" w:rsidP="00B2754A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F4ACB">
              <w:rPr>
                <w:rFonts w:ascii="Times New Roman" w:hAnsi="Times New Roman" w:cs="Times New Roman"/>
                <w:i/>
                <w:sz w:val="24"/>
                <w:szCs w:val="24"/>
              </w:rPr>
              <w:t>№12 «Изучение ответной реакции животных на раздражения».</w:t>
            </w:r>
          </w:p>
        </w:tc>
        <w:tc>
          <w:tcPr>
            <w:tcW w:w="283" w:type="dxa"/>
            <w:shd w:val="clear" w:color="auto" w:fill="FFFFFF" w:themeFill="background1"/>
          </w:tcPr>
          <w:p w:rsidR="0016111A" w:rsidRPr="003A4306" w:rsidRDefault="0016111A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37" w:type="dxa"/>
            <w:shd w:val="clear" w:color="auto" w:fill="FFFFFF" w:themeFill="background1"/>
          </w:tcPr>
          <w:p w:rsidR="0016111A" w:rsidRPr="003A4306" w:rsidRDefault="0016111A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Овладение навыками выполнения лабораторной работы. Уметь зарисовывать рассматриваемые объекты</w:t>
            </w:r>
          </w:p>
        </w:tc>
        <w:tc>
          <w:tcPr>
            <w:tcW w:w="1560" w:type="dxa"/>
            <w:shd w:val="clear" w:color="auto" w:fill="FFFFFF" w:themeFill="background1"/>
          </w:tcPr>
          <w:p w:rsidR="0016111A" w:rsidRPr="003A4306" w:rsidRDefault="0016111A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shd w:val="clear" w:color="auto" w:fill="FFFFFF" w:themeFill="background1"/>
          </w:tcPr>
          <w:p w:rsidR="0016111A" w:rsidRPr="003A4306" w:rsidRDefault="0016111A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:rsidR="0016111A" w:rsidRPr="003A4306" w:rsidRDefault="0016111A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КС</w:t>
            </w: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 xml:space="preserve"> Л/</w:t>
            </w:r>
            <w:proofErr w:type="gramStart"/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</w:p>
          <w:p w:rsidR="0016111A" w:rsidRPr="003A4306" w:rsidRDefault="0016111A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:rsidR="0016111A" w:rsidRPr="003A4306" w:rsidRDefault="0016111A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:rsidR="0016111A" w:rsidRPr="003A4306" w:rsidRDefault="0016111A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:rsidR="0016111A" w:rsidRPr="003A4306" w:rsidRDefault="0016111A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111A" w:rsidRPr="003A4306" w:rsidTr="008A788A">
        <w:tc>
          <w:tcPr>
            <w:tcW w:w="567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16111A" w:rsidRPr="003A4306" w:rsidRDefault="0016111A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283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6111A" w:rsidRPr="00FF4ACB" w:rsidRDefault="0016111A" w:rsidP="00B2754A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F4ACB">
              <w:rPr>
                <w:rFonts w:ascii="Times New Roman" w:hAnsi="Times New Roman" w:cs="Times New Roman"/>
                <w:i/>
                <w:sz w:val="24"/>
                <w:szCs w:val="24"/>
              </w:rPr>
              <w:t>№7 «Эволюция строения»</w:t>
            </w:r>
          </w:p>
        </w:tc>
        <w:tc>
          <w:tcPr>
            <w:tcW w:w="28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6111A" w:rsidRPr="003A4306" w:rsidRDefault="0016111A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3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6111A" w:rsidRPr="003A4306" w:rsidRDefault="0016111A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 xml:space="preserve">Контроль </w:t>
            </w:r>
            <w:proofErr w:type="gramStart"/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знании</w:t>
            </w:r>
            <w:proofErr w:type="gramEnd"/>
            <w:r w:rsidRPr="003A4306">
              <w:rPr>
                <w:rFonts w:ascii="Times New Roman" w:hAnsi="Times New Roman" w:cs="Times New Roman"/>
                <w:sz w:val="24"/>
                <w:szCs w:val="24"/>
              </w:rPr>
              <w:t xml:space="preserve"> и умении учащихся по пройденной теме.</w:t>
            </w:r>
          </w:p>
          <w:p w:rsidR="0016111A" w:rsidRPr="003A4306" w:rsidRDefault="0016111A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6111A" w:rsidRPr="003A4306" w:rsidRDefault="0016111A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6111A" w:rsidRPr="003A4306" w:rsidRDefault="0016111A" w:rsidP="00B2754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6111A" w:rsidRPr="003A4306" w:rsidRDefault="0016111A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 xml:space="preserve">Тест </w:t>
            </w:r>
          </w:p>
          <w:p w:rsidR="0016111A" w:rsidRPr="003A4306" w:rsidRDefault="0016111A" w:rsidP="00B173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К/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6111A" w:rsidRPr="003A4306" w:rsidRDefault="0016111A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16111A" w:rsidRPr="003A4306" w:rsidRDefault="0016111A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:rsidR="0016111A" w:rsidRPr="003A4306" w:rsidRDefault="0016111A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111A" w:rsidRPr="003A4306" w:rsidTr="00B1736B">
        <w:tc>
          <w:tcPr>
            <w:tcW w:w="567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16111A" w:rsidRPr="003A4306" w:rsidRDefault="0016111A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6111A" w:rsidRPr="003A4306" w:rsidRDefault="0016111A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20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6111A" w:rsidRPr="00FF4ACB" w:rsidRDefault="0016111A" w:rsidP="00B2754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4ACB">
              <w:rPr>
                <w:rFonts w:ascii="Times New Roman" w:hAnsi="Times New Roman" w:cs="Times New Roman"/>
                <w:b/>
                <w:sz w:val="24"/>
                <w:szCs w:val="24"/>
              </w:rPr>
              <w:t>Индивидуальное развитие животных – 3ч</w:t>
            </w:r>
          </w:p>
        </w:tc>
        <w:tc>
          <w:tcPr>
            <w:tcW w:w="156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6111A" w:rsidRPr="003A4306" w:rsidRDefault="0016111A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6111A" w:rsidRPr="003A4306" w:rsidRDefault="0016111A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6111A" w:rsidRPr="003A4306" w:rsidRDefault="0016111A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6111A" w:rsidRPr="003A4306" w:rsidRDefault="0016111A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6111A" w:rsidRPr="003A4306" w:rsidRDefault="0016111A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16111A" w:rsidRPr="003A4306" w:rsidRDefault="0016111A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111A" w:rsidRPr="003A4306" w:rsidTr="00655B8B">
        <w:tc>
          <w:tcPr>
            <w:tcW w:w="567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16111A" w:rsidRPr="003A4306" w:rsidRDefault="0016111A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283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6111A" w:rsidRPr="003A4306" w:rsidRDefault="0016111A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Продолжение рода. Органы размножения</w:t>
            </w:r>
          </w:p>
        </w:tc>
        <w:tc>
          <w:tcPr>
            <w:tcW w:w="28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6111A" w:rsidRPr="003A4306" w:rsidRDefault="0016111A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3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6111A" w:rsidRPr="00A45460" w:rsidRDefault="0016111A" w:rsidP="00655B8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460">
              <w:rPr>
                <w:rFonts w:ascii="Times New Roman" w:hAnsi="Times New Roman"/>
                <w:sz w:val="24"/>
                <w:szCs w:val="24"/>
              </w:rPr>
              <w:t>Приводить примеры:</w:t>
            </w:r>
          </w:p>
          <w:p w:rsidR="0016111A" w:rsidRPr="00A45460" w:rsidRDefault="0016111A" w:rsidP="00A4546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460">
              <w:rPr>
                <w:rFonts w:ascii="Times New Roman" w:hAnsi="Times New Roman"/>
                <w:sz w:val="24"/>
                <w:szCs w:val="24"/>
              </w:rPr>
              <w:t>Животных с различными видами бесполого размножения</w:t>
            </w:r>
          </w:p>
          <w:p w:rsidR="0016111A" w:rsidRPr="00A45460" w:rsidRDefault="0016111A" w:rsidP="00A4546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460">
              <w:rPr>
                <w:rFonts w:ascii="Times New Roman" w:hAnsi="Times New Roman"/>
                <w:sz w:val="24"/>
                <w:szCs w:val="24"/>
              </w:rPr>
              <w:t>Животных  с внешним и внутренним оплодотворением.</w:t>
            </w:r>
          </w:p>
          <w:p w:rsidR="0016111A" w:rsidRPr="00A45460" w:rsidRDefault="0016111A" w:rsidP="00655B8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460">
              <w:rPr>
                <w:rFonts w:ascii="Times New Roman" w:hAnsi="Times New Roman"/>
                <w:sz w:val="24"/>
                <w:szCs w:val="24"/>
              </w:rPr>
              <w:t>Выявлять приспособления процесса размножения к среде обитания</w:t>
            </w:r>
          </w:p>
        </w:tc>
        <w:tc>
          <w:tcPr>
            <w:tcW w:w="156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6111A" w:rsidRPr="003A4306" w:rsidRDefault="0016111A" w:rsidP="00B275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Составление схем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6111A" w:rsidRPr="003A4306" w:rsidRDefault="0016111A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6111A" w:rsidRPr="003A4306" w:rsidRDefault="0016111A" w:rsidP="00B275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СР</w:t>
            </w:r>
            <w:proofErr w:type="gramEnd"/>
            <w:r w:rsidRPr="003A430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6111A" w:rsidRPr="003A4306" w:rsidRDefault="0016111A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16111A" w:rsidRPr="003A4306" w:rsidRDefault="0016111A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:rsidR="0016111A" w:rsidRPr="003A4306" w:rsidRDefault="0016111A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111A" w:rsidRPr="003A4306" w:rsidTr="000B66D3">
        <w:trPr>
          <w:trHeight w:val="855"/>
        </w:trPr>
        <w:tc>
          <w:tcPr>
            <w:tcW w:w="567" w:type="dxa"/>
            <w:shd w:val="clear" w:color="auto" w:fill="FFFFFF" w:themeFill="background1"/>
          </w:tcPr>
          <w:p w:rsidR="0016111A" w:rsidRPr="003A4306" w:rsidRDefault="0016111A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2836" w:type="dxa"/>
            <w:shd w:val="clear" w:color="auto" w:fill="FFFFFF" w:themeFill="background1"/>
          </w:tcPr>
          <w:p w:rsidR="0016111A" w:rsidRPr="003A4306" w:rsidRDefault="0016111A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Способы размножения животных. Оплодотворение.</w:t>
            </w:r>
          </w:p>
        </w:tc>
        <w:tc>
          <w:tcPr>
            <w:tcW w:w="283" w:type="dxa"/>
            <w:shd w:val="clear" w:color="auto" w:fill="FFFFFF" w:themeFill="background1"/>
          </w:tcPr>
          <w:p w:rsidR="0016111A" w:rsidRPr="003A4306" w:rsidRDefault="0016111A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37" w:type="dxa"/>
            <w:shd w:val="clear" w:color="auto" w:fill="FFFFFF" w:themeFill="background1"/>
            <w:vAlign w:val="center"/>
          </w:tcPr>
          <w:p w:rsidR="0016111A" w:rsidRPr="00A45460" w:rsidRDefault="0016111A" w:rsidP="00655B8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460">
              <w:rPr>
                <w:rFonts w:ascii="Times New Roman" w:hAnsi="Times New Roman"/>
                <w:sz w:val="24"/>
                <w:szCs w:val="24"/>
              </w:rPr>
              <w:t>Приводить примеры животных с развитием с метаморфозом и без метаморфоза</w:t>
            </w:r>
            <w:proofErr w:type="gramStart"/>
            <w:r w:rsidRPr="00A45460">
              <w:rPr>
                <w:rFonts w:ascii="Times New Roman" w:hAnsi="Times New Roman"/>
                <w:sz w:val="24"/>
                <w:szCs w:val="24"/>
              </w:rPr>
              <w:t>..</w:t>
            </w:r>
            <w:proofErr w:type="gramEnd"/>
          </w:p>
          <w:p w:rsidR="0016111A" w:rsidRPr="00A45460" w:rsidRDefault="0016111A" w:rsidP="00655B8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460">
              <w:rPr>
                <w:rFonts w:ascii="Times New Roman" w:hAnsi="Times New Roman"/>
                <w:sz w:val="24"/>
                <w:szCs w:val="24"/>
              </w:rPr>
              <w:t>Сравнивать развитие с метаморфозом и без метаморфоза.</w:t>
            </w:r>
          </w:p>
        </w:tc>
        <w:tc>
          <w:tcPr>
            <w:tcW w:w="1560" w:type="dxa"/>
            <w:shd w:val="clear" w:color="auto" w:fill="FFFFFF" w:themeFill="background1"/>
          </w:tcPr>
          <w:p w:rsidR="0016111A" w:rsidRPr="00BB7588" w:rsidRDefault="0016111A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ГИА 2013</w:t>
            </w: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16111A" w:rsidRPr="00BB7588" w:rsidRDefault="0016111A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Вар.8</w:t>
            </w:r>
          </w:p>
          <w:p w:rsidR="0016111A" w:rsidRPr="00BB7588" w:rsidRDefault="0016111A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  <w:p w:rsidR="0016111A" w:rsidRPr="00BB7588" w:rsidRDefault="0016111A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</w:p>
        </w:tc>
        <w:tc>
          <w:tcPr>
            <w:tcW w:w="1275" w:type="dxa"/>
            <w:shd w:val="clear" w:color="auto" w:fill="FFFFFF" w:themeFill="background1"/>
          </w:tcPr>
          <w:p w:rsidR="0016111A" w:rsidRPr="003A4306" w:rsidRDefault="0016111A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:rsidR="0016111A" w:rsidRPr="003A4306" w:rsidRDefault="0016111A" w:rsidP="00B275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ФиИО</w:t>
            </w:r>
            <w:proofErr w:type="spellEnd"/>
          </w:p>
        </w:tc>
        <w:tc>
          <w:tcPr>
            <w:tcW w:w="850" w:type="dxa"/>
            <w:shd w:val="clear" w:color="auto" w:fill="FFFFFF" w:themeFill="background1"/>
          </w:tcPr>
          <w:p w:rsidR="0016111A" w:rsidRPr="003A4306" w:rsidRDefault="0016111A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:rsidR="0016111A" w:rsidRPr="003A4306" w:rsidRDefault="0016111A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:rsidR="0016111A" w:rsidRPr="003A4306" w:rsidRDefault="0016111A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111A" w:rsidRPr="003A4306" w:rsidTr="00655B8B">
        <w:tc>
          <w:tcPr>
            <w:tcW w:w="567" w:type="dxa"/>
            <w:shd w:val="clear" w:color="auto" w:fill="FFFFFF" w:themeFill="background1"/>
          </w:tcPr>
          <w:p w:rsidR="0016111A" w:rsidRPr="003A4306" w:rsidRDefault="0016111A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2836" w:type="dxa"/>
            <w:shd w:val="clear" w:color="auto" w:fill="FFFFFF" w:themeFill="background1"/>
          </w:tcPr>
          <w:p w:rsidR="0016111A" w:rsidRPr="00FF4ACB" w:rsidRDefault="0016111A" w:rsidP="00B2754A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F4ACB">
              <w:rPr>
                <w:rFonts w:ascii="Times New Roman" w:hAnsi="Times New Roman" w:cs="Times New Roman"/>
                <w:i/>
                <w:sz w:val="24"/>
                <w:szCs w:val="24"/>
              </w:rPr>
              <w:t>№8 «Развитие животных с превращением и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без превращения</w:t>
            </w:r>
          </w:p>
        </w:tc>
        <w:tc>
          <w:tcPr>
            <w:tcW w:w="283" w:type="dxa"/>
            <w:shd w:val="clear" w:color="auto" w:fill="FFFFFF" w:themeFill="background1"/>
          </w:tcPr>
          <w:p w:rsidR="0016111A" w:rsidRPr="003A4306" w:rsidRDefault="0016111A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37" w:type="dxa"/>
            <w:shd w:val="clear" w:color="auto" w:fill="FFFFFF" w:themeFill="background1"/>
            <w:vAlign w:val="center"/>
          </w:tcPr>
          <w:p w:rsidR="0016111A" w:rsidRPr="00A45460" w:rsidRDefault="0016111A" w:rsidP="00655B8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460">
              <w:rPr>
                <w:rFonts w:ascii="Times New Roman" w:hAnsi="Times New Roman"/>
                <w:sz w:val="24"/>
                <w:szCs w:val="24"/>
              </w:rPr>
              <w:t xml:space="preserve">Называть периоды в жизни животных </w:t>
            </w:r>
          </w:p>
          <w:p w:rsidR="0016111A" w:rsidRPr="00A45460" w:rsidRDefault="0016111A" w:rsidP="00655B8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460">
              <w:rPr>
                <w:rFonts w:ascii="Times New Roman" w:hAnsi="Times New Roman"/>
                <w:sz w:val="24"/>
                <w:szCs w:val="24"/>
              </w:rPr>
              <w:t>Характеризовать возрастные периоды домашних животных.</w:t>
            </w:r>
          </w:p>
        </w:tc>
        <w:tc>
          <w:tcPr>
            <w:tcW w:w="1560" w:type="dxa"/>
            <w:shd w:val="clear" w:color="auto" w:fill="FFFFFF" w:themeFill="background1"/>
          </w:tcPr>
          <w:p w:rsidR="0016111A" w:rsidRPr="003A4306" w:rsidRDefault="0016111A" w:rsidP="00B2754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shd w:val="clear" w:color="auto" w:fill="FFFFFF" w:themeFill="background1"/>
          </w:tcPr>
          <w:p w:rsidR="0016111A" w:rsidRPr="003A4306" w:rsidRDefault="0016111A" w:rsidP="00B2754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:rsidR="0016111A" w:rsidRPr="003A4306" w:rsidRDefault="0016111A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 xml:space="preserve">Тест </w:t>
            </w:r>
          </w:p>
          <w:p w:rsidR="0016111A" w:rsidRPr="003A4306" w:rsidRDefault="0016111A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К/</w:t>
            </w:r>
            <w:proofErr w:type="gramStart"/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</w:p>
          <w:p w:rsidR="0016111A" w:rsidRPr="003A4306" w:rsidRDefault="0016111A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:rsidR="0016111A" w:rsidRPr="003A4306" w:rsidRDefault="0016111A" w:rsidP="00127B5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:rsidR="0016111A" w:rsidRPr="003A4306" w:rsidRDefault="0016111A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:rsidR="0016111A" w:rsidRPr="003A4306" w:rsidRDefault="0016111A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111A" w:rsidRPr="003A4306" w:rsidTr="00655B8B">
        <w:tc>
          <w:tcPr>
            <w:tcW w:w="567" w:type="dxa"/>
            <w:shd w:val="clear" w:color="auto" w:fill="FFFFFF" w:themeFill="background1"/>
          </w:tcPr>
          <w:p w:rsidR="0016111A" w:rsidRPr="003A4306" w:rsidRDefault="0016111A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6" w:type="dxa"/>
            <w:shd w:val="clear" w:color="auto" w:fill="FFFFFF" w:themeFill="background1"/>
          </w:tcPr>
          <w:p w:rsidR="0016111A" w:rsidRPr="003A4306" w:rsidRDefault="0016111A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" w:type="dxa"/>
            <w:shd w:val="clear" w:color="auto" w:fill="FFFFFF" w:themeFill="background1"/>
          </w:tcPr>
          <w:p w:rsidR="0016111A" w:rsidRPr="003A4306" w:rsidRDefault="0016111A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37" w:type="dxa"/>
            <w:shd w:val="clear" w:color="auto" w:fill="FFFFFF" w:themeFill="background1"/>
          </w:tcPr>
          <w:p w:rsidR="0016111A" w:rsidRPr="003A4306" w:rsidRDefault="0016111A" w:rsidP="00B173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22FD">
              <w:rPr>
                <w:rFonts w:ascii="Times New Roman" w:hAnsi="Times New Roman" w:cs="Times New Roman"/>
                <w:b/>
                <w:sz w:val="24"/>
                <w:szCs w:val="24"/>
              </w:rPr>
              <w:t>Развитие животного мира – 3ч</w:t>
            </w:r>
          </w:p>
        </w:tc>
        <w:tc>
          <w:tcPr>
            <w:tcW w:w="1560" w:type="dxa"/>
            <w:shd w:val="clear" w:color="auto" w:fill="FFFFFF" w:themeFill="background1"/>
          </w:tcPr>
          <w:p w:rsidR="0016111A" w:rsidRPr="003A4306" w:rsidRDefault="0016111A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shd w:val="clear" w:color="auto" w:fill="FFFFFF" w:themeFill="background1"/>
          </w:tcPr>
          <w:p w:rsidR="0016111A" w:rsidRPr="003A4306" w:rsidRDefault="0016111A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:rsidR="0016111A" w:rsidRPr="003A4306" w:rsidRDefault="0016111A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:rsidR="0016111A" w:rsidRPr="003A4306" w:rsidRDefault="0016111A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:rsidR="0016111A" w:rsidRPr="003A4306" w:rsidRDefault="0016111A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:rsidR="0016111A" w:rsidRPr="003A4306" w:rsidRDefault="0016111A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111A" w:rsidRPr="003A4306" w:rsidTr="00655B8B">
        <w:tc>
          <w:tcPr>
            <w:tcW w:w="567" w:type="dxa"/>
            <w:shd w:val="clear" w:color="auto" w:fill="FFFFFF" w:themeFill="background1"/>
          </w:tcPr>
          <w:p w:rsidR="0016111A" w:rsidRPr="003A4306" w:rsidRDefault="0016111A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2836" w:type="dxa"/>
            <w:shd w:val="clear" w:color="auto" w:fill="FFFFFF" w:themeFill="background1"/>
          </w:tcPr>
          <w:p w:rsidR="0016111A" w:rsidRPr="003A4306" w:rsidRDefault="0016111A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Доказательства эволюции животных.</w:t>
            </w:r>
          </w:p>
        </w:tc>
        <w:tc>
          <w:tcPr>
            <w:tcW w:w="283" w:type="dxa"/>
            <w:shd w:val="clear" w:color="auto" w:fill="FFFFFF" w:themeFill="background1"/>
          </w:tcPr>
          <w:p w:rsidR="0016111A" w:rsidRPr="003A4306" w:rsidRDefault="0016111A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37" w:type="dxa"/>
            <w:shd w:val="clear" w:color="auto" w:fill="FFFFFF" w:themeFill="background1"/>
            <w:vAlign w:val="center"/>
          </w:tcPr>
          <w:p w:rsidR="0016111A" w:rsidRPr="00A45460" w:rsidRDefault="0016111A" w:rsidP="00655B8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460">
              <w:rPr>
                <w:rFonts w:ascii="Times New Roman" w:hAnsi="Times New Roman"/>
                <w:sz w:val="24"/>
                <w:szCs w:val="24"/>
              </w:rPr>
              <w:t>Давать определение термину эволюция</w:t>
            </w:r>
          </w:p>
          <w:p w:rsidR="0016111A" w:rsidRPr="00A45460" w:rsidRDefault="0016111A" w:rsidP="00655B8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460">
              <w:rPr>
                <w:rFonts w:ascii="Times New Roman" w:hAnsi="Times New Roman"/>
                <w:sz w:val="24"/>
                <w:szCs w:val="24"/>
              </w:rPr>
              <w:t>Называть доказательства эволюции,  факторы эволюции</w:t>
            </w:r>
          </w:p>
          <w:p w:rsidR="0016111A" w:rsidRPr="00A45460" w:rsidRDefault="0016111A" w:rsidP="00655B8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460">
              <w:rPr>
                <w:rFonts w:ascii="Times New Roman" w:hAnsi="Times New Roman"/>
                <w:sz w:val="24"/>
                <w:szCs w:val="24"/>
              </w:rPr>
              <w:t>Приводить доказательства эволюции животного мира, примеры действия факторов эволюции</w:t>
            </w:r>
          </w:p>
        </w:tc>
        <w:tc>
          <w:tcPr>
            <w:tcW w:w="1560" w:type="dxa"/>
            <w:shd w:val="clear" w:color="auto" w:fill="FFFFFF" w:themeFill="background1"/>
          </w:tcPr>
          <w:p w:rsidR="0016111A" w:rsidRPr="003A4306" w:rsidRDefault="0016111A" w:rsidP="00B275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Составление схем</w:t>
            </w:r>
          </w:p>
        </w:tc>
        <w:tc>
          <w:tcPr>
            <w:tcW w:w="1275" w:type="dxa"/>
            <w:shd w:val="clear" w:color="auto" w:fill="FFFFFF" w:themeFill="background1"/>
          </w:tcPr>
          <w:p w:rsidR="0016111A" w:rsidRPr="003A4306" w:rsidRDefault="0016111A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Хартия земли</w:t>
            </w:r>
          </w:p>
        </w:tc>
        <w:tc>
          <w:tcPr>
            <w:tcW w:w="851" w:type="dxa"/>
            <w:shd w:val="clear" w:color="auto" w:fill="FFFFFF" w:themeFill="background1"/>
          </w:tcPr>
          <w:p w:rsidR="0016111A" w:rsidRPr="003A4306" w:rsidRDefault="0016111A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</w:p>
          <w:p w:rsidR="0016111A" w:rsidRPr="003A4306" w:rsidRDefault="0016111A" w:rsidP="00B275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50" w:type="dxa"/>
            <w:shd w:val="clear" w:color="auto" w:fill="FFFFFF" w:themeFill="background1"/>
          </w:tcPr>
          <w:p w:rsidR="0016111A" w:rsidRPr="003A4306" w:rsidRDefault="0016111A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:rsidR="0016111A" w:rsidRPr="003A4306" w:rsidRDefault="0016111A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:rsidR="0016111A" w:rsidRPr="003A4306" w:rsidRDefault="0016111A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111A" w:rsidRPr="003A4306" w:rsidTr="00655B8B">
        <w:trPr>
          <w:trHeight w:val="984"/>
        </w:trPr>
        <w:tc>
          <w:tcPr>
            <w:tcW w:w="567" w:type="dxa"/>
            <w:shd w:val="clear" w:color="auto" w:fill="FFFFFF" w:themeFill="background1"/>
          </w:tcPr>
          <w:p w:rsidR="0016111A" w:rsidRPr="003A4306" w:rsidRDefault="0016111A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2836" w:type="dxa"/>
            <w:shd w:val="clear" w:color="auto" w:fill="FFFFFF" w:themeFill="background1"/>
          </w:tcPr>
          <w:p w:rsidR="0016111A" w:rsidRPr="003A4306" w:rsidRDefault="0016111A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Чарлз Дарвин о причинах эволюции животного мира.</w:t>
            </w:r>
          </w:p>
        </w:tc>
        <w:tc>
          <w:tcPr>
            <w:tcW w:w="283" w:type="dxa"/>
            <w:shd w:val="clear" w:color="auto" w:fill="FFFFFF" w:themeFill="background1"/>
          </w:tcPr>
          <w:p w:rsidR="0016111A" w:rsidRPr="003A4306" w:rsidRDefault="0016111A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37" w:type="dxa"/>
            <w:shd w:val="clear" w:color="auto" w:fill="FFFFFF" w:themeFill="background1"/>
            <w:vAlign w:val="center"/>
          </w:tcPr>
          <w:p w:rsidR="0016111A" w:rsidRPr="00A45460" w:rsidRDefault="0016111A" w:rsidP="00655B8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460">
              <w:rPr>
                <w:rFonts w:ascii="Times New Roman" w:hAnsi="Times New Roman"/>
                <w:sz w:val="24"/>
                <w:szCs w:val="24"/>
              </w:rPr>
              <w:t>Давать опре</w:t>
            </w:r>
            <w:r w:rsidR="00A45460">
              <w:rPr>
                <w:rFonts w:ascii="Times New Roman" w:hAnsi="Times New Roman"/>
                <w:sz w:val="24"/>
                <w:szCs w:val="24"/>
              </w:rPr>
              <w:t>деление наследственности, измен</w:t>
            </w:r>
            <w:r w:rsidRPr="00A45460">
              <w:rPr>
                <w:rFonts w:ascii="Times New Roman" w:hAnsi="Times New Roman"/>
                <w:sz w:val="24"/>
                <w:szCs w:val="24"/>
              </w:rPr>
              <w:t>чивости, борьбы за существова</w:t>
            </w:r>
            <w:r w:rsidR="00A45460">
              <w:rPr>
                <w:rFonts w:ascii="Times New Roman" w:hAnsi="Times New Roman"/>
                <w:sz w:val="24"/>
                <w:szCs w:val="24"/>
              </w:rPr>
              <w:t>н</w:t>
            </w:r>
            <w:r w:rsidRPr="00A45460">
              <w:rPr>
                <w:rFonts w:ascii="Times New Roman" w:hAnsi="Times New Roman"/>
                <w:sz w:val="24"/>
                <w:szCs w:val="24"/>
              </w:rPr>
              <w:t>ие, отбор.</w:t>
            </w:r>
            <w:r w:rsidR="00A4546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A45460">
              <w:rPr>
                <w:rFonts w:ascii="Times New Roman" w:hAnsi="Times New Roman"/>
                <w:sz w:val="24"/>
                <w:szCs w:val="24"/>
              </w:rPr>
              <w:t>Называть</w:t>
            </w:r>
            <w:r w:rsidR="00A45460">
              <w:rPr>
                <w:rFonts w:ascii="Times New Roman" w:hAnsi="Times New Roman"/>
                <w:sz w:val="24"/>
                <w:szCs w:val="24"/>
              </w:rPr>
              <w:t xml:space="preserve"> причины эволюции. </w:t>
            </w:r>
            <w:r w:rsidRPr="00A45460">
              <w:rPr>
                <w:rFonts w:ascii="Times New Roman" w:hAnsi="Times New Roman"/>
                <w:sz w:val="24"/>
                <w:szCs w:val="24"/>
              </w:rPr>
              <w:t>Приводить примеры причин  эволюции</w:t>
            </w:r>
          </w:p>
        </w:tc>
        <w:tc>
          <w:tcPr>
            <w:tcW w:w="1560" w:type="dxa"/>
            <w:shd w:val="clear" w:color="auto" w:fill="FFFFFF" w:themeFill="background1"/>
          </w:tcPr>
          <w:p w:rsidR="0016111A" w:rsidRPr="00BB7588" w:rsidRDefault="0016111A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ГИА 2013</w:t>
            </w: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16111A" w:rsidRPr="00BB7588" w:rsidRDefault="0016111A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Вар.9,10</w:t>
            </w:r>
          </w:p>
          <w:p w:rsidR="0016111A" w:rsidRPr="00BB7588" w:rsidRDefault="0016111A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  <w:p w:rsidR="0016111A" w:rsidRPr="00BB7588" w:rsidRDefault="0016111A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</w:p>
        </w:tc>
        <w:tc>
          <w:tcPr>
            <w:tcW w:w="1275" w:type="dxa"/>
            <w:shd w:val="clear" w:color="auto" w:fill="FFFFFF" w:themeFill="background1"/>
          </w:tcPr>
          <w:p w:rsidR="0016111A" w:rsidRPr="003A4306" w:rsidRDefault="0016111A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:rsidR="0016111A" w:rsidRPr="003A4306" w:rsidRDefault="0016111A" w:rsidP="00B275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ФиИО</w:t>
            </w:r>
            <w:proofErr w:type="spellEnd"/>
          </w:p>
        </w:tc>
        <w:tc>
          <w:tcPr>
            <w:tcW w:w="850" w:type="dxa"/>
            <w:shd w:val="clear" w:color="auto" w:fill="FFFFFF" w:themeFill="background1"/>
          </w:tcPr>
          <w:p w:rsidR="0016111A" w:rsidRPr="003A4306" w:rsidRDefault="0016111A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:rsidR="0016111A" w:rsidRPr="003A4306" w:rsidRDefault="0016111A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:rsidR="0016111A" w:rsidRPr="003A4306" w:rsidRDefault="0016111A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111A" w:rsidRPr="003A4306" w:rsidTr="008A788A">
        <w:tc>
          <w:tcPr>
            <w:tcW w:w="567" w:type="dxa"/>
            <w:shd w:val="clear" w:color="auto" w:fill="FFFFFF" w:themeFill="background1"/>
          </w:tcPr>
          <w:p w:rsidR="0016111A" w:rsidRPr="003A4306" w:rsidRDefault="0016111A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2836" w:type="dxa"/>
            <w:shd w:val="clear" w:color="auto" w:fill="FFFFFF" w:themeFill="background1"/>
          </w:tcPr>
          <w:p w:rsidR="0016111A" w:rsidRPr="00FF4ACB" w:rsidRDefault="0016111A" w:rsidP="00B2754A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F4ACB">
              <w:rPr>
                <w:rFonts w:ascii="Times New Roman" w:hAnsi="Times New Roman" w:cs="Times New Roman"/>
                <w:i/>
                <w:sz w:val="24"/>
                <w:szCs w:val="24"/>
              </w:rPr>
              <w:t>№9 «Эволюция строения и функций органов и их систем».</w:t>
            </w:r>
          </w:p>
        </w:tc>
        <w:tc>
          <w:tcPr>
            <w:tcW w:w="283" w:type="dxa"/>
            <w:shd w:val="clear" w:color="auto" w:fill="FFFFFF" w:themeFill="background1"/>
          </w:tcPr>
          <w:p w:rsidR="0016111A" w:rsidRPr="003A4306" w:rsidRDefault="0016111A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37" w:type="dxa"/>
            <w:shd w:val="clear" w:color="auto" w:fill="FFFFFF" w:themeFill="background1"/>
          </w:tcPr>
          <w:p w:rsidR="0016111A" w:rsidRPr="003A4306" w:rsidRDefault="0016111A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Контроль знаний и умений  учащихся по пройденной теме.</w:t>
            </w:r>
          </w:p>
        </w:tc>
        <w:tc>
          <w:tcPr>
            <w:tcW w:w="1560" w:type="dxa"/>
            <w:shd w:val="clear" w:color="auto" w:fill="FFFFFF" w:themeFill="background1"/>
          </w:tcPr>
          <w:p w:rsidR="0016111A" w:rsidRPr="003A4306" w:rsidRDefault="0016111A" w:rsidP="00B2754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shd w:val="clear" w:color="auto" w:fill="FFFFFF" w:themeFill="background1"/>
          </w:tcPr>
          <w:p w:rsidR="0016111A" w:rsidRPr="003A4306" w:rsidRDefault="0016111A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:rsidR="0016111A" w:rsidRPr="003A4306" w:rsidRDefault="0016111A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 xml:space="preserve">Тест </w:t>
            </w:r>
          </w:p>
          <w:p w:rsidR="0016111A" w:rsidRPr="003A4306" w:rsidRDefault="0016111A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К/</w:t>
            </w:r>
            <w:proofErr w:type="gramStart"/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</w:p>
          <w:p w:rsidR="0016111A" w:rsidRPr="003A4306" w:rsidRDefault="0016111A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:rsidR="0016111A" w:rsidRPr="003A4306" w:rsidRDefault="0016111A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:rsidR="0016111A" w:rsidRPr="003A4306" w:rsidRDefault="0016111A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:rsidR="0016111A" w:rsidRPr="003A4306" w:rsidRDefault="0016111A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111A" w:rsidRPr="003A4306" w:rsidTr="00655B8B">
        <w:tblPrEx>
          <w:shd w:val="clear" w:color="auto" w:fill="auto"/>
        </w:tblPrEx>
        <w:tc>
          <w:tcPr>
            <w:tcW w:w="567" w:type="dxa"/>
          </w:tcPr>
          <w:p w:rsidR="0016111A" w:rsidRPr="003A4306" w:rsidRDefault="0016111A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6" w:type="dxa"/>
          </w:tcPr>
          <w:p w:rsidR="0016111A" w:rsidRPr="003A4306" w:rsidRDefault="0016111A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" w:type="dxa"/>
          </w:tcPr>
          <w:p w:rsidR="0016111A" w:rsidRPr="003A4306" w:rsidRDefault="0016111A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37" w:type="dxa"/>
          </w:tcPr>
          <w:p w:rsidR="0016111A" w:rsidRPr="003A4306" w:rsidRDefault="0016111A" w:rsidP="00B173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Взаимосвязи организмов и окружающей среды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- 9 час.</w:t>
            </w:r>
          </w:p>
        </w:tc>
        <w:tc>
          <w:tcPr>
            <w:tcW w:w="1560" w:type="dxa"/>
          </w:tcPr>
          <w:p w:rsidR="0016111A" w:rsidRPr="003A4306" w:rsidRDefault="0016111A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16111A" w:rsidRPr="003A4306" w:rsidRDefault="0016111A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16111A" w:rsidRPr="003A4306" w:rsidRDefault="0016111A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16111A" w:rsidRPr="003A4306" w:rsidRDefault="0016111A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16111A" w:rsidRPr="003A4306" w:rsidRDefault="0016111A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16111A" w:rsidRPr="003A4306" w:rsidRDefault="0016111A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111A" w:rsidRPr="003A4306" w:rsidTr="00655B8B">
        <w:tblPrEx>
          <w:shd w:val="clear" w:color="auto" w:fill="auto"/>
        </w:tblPrEx>
        <w:tc>
          <w:tcPr>
            <w:tcW w:w="567" w:type="dxa"/>
          </w:tcPr>
          <w:p w:rsidR="0016111A" w:rsidRPr="003A4306" w:rsidRDefault="0016111A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6" w:type="dxa"/>
          </w:tcPr>
          <w:p w:rsidR="0016111A" w:rsidRPr="003A4306" w:rsidRDefault="0016111A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" w:type="dxa"/>
          </w:tcPr>
          <w:p w:rsidR="0016111A" w:rsidRPr="003A4306" w:rsidRDefault="0016111A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37" w:type="dxa"/>
          </w:tcPr>
          <w:p w:rsidR="0016111A" w:rsidRPr="003A4306" w:rsidRDefault="0016111A" w:rsidP="00B173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Биоценоз – 4ч</w:t>
            </w:r>
          </w:p>
        </w:tc>
        <w:tc>
          <w:tcPr>
            <w:tcW w:w="1560" w:type="dxa"/>
          </w:tcPr>
          <w:p w:rsidR="0016111A" w:rsidRPr="003A4306" w:rsidRDefault="0016111A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16111A" w:rsidRPr="003A4306" w:rsidRDefault="0016111A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16111A" w:rsidRPr="003A4306" w:rsidRDefault="0016111A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16111A" w:rsidRPr="003A4306" w:rsidRDefault="0016111A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16111A" w:rsidRPr="003A4306" w:rsidRDefault="0016111A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16111A" w:rsidRPr="003A4306" w:rsidRDefault="0016111A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82A75" w:rsidRPr="003A4306" w:rsidTr="00655B8B">
        <w:tc>
          <w:tcPr>
            <w:tcW w:w="567" w:type="dxa"/>
            <w:shd w:val="clear" w:color="auto" w:fill="FFFFFF" w:themeFill="background1"/>
          </w:tcPr>
          <w:p w:rsidR="00682A75" w:rsidRPr="003A4306" w:rsidRDefault="00682A75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2836" w:type="dxa"/>
            <w:shd w:val="clear" w:color="auto" w:fill="FFFFFF" w:themeFill="background1"/>
          </w:tcPr>
          <w:p w:rsidR="00682A75" w:rsidRPr="003A4306" w:rsidRDefault="00682A75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Многообразие видов как результат эволюции. Ареалы обитания. Миграции.</w:t>
            </w:r>
          </w:p>
        </w:tc>
        <w:tc>
          <w:tcPr>
            <w:tcW w:w="283" w:type="dxa"/>
            <w:shd w:val="clear" w:color="auto" w:fill="FFFFFF" w:themeFill="background1"/>
          </w:tcPr>
          <w:p w:rsidR="00682A75" w:rsidRPr="003A4306" w:rsidRDefault="00682A75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37" w:type="dxa"/>
            <w:shd w:val="clear" w:color="auto" w:fill="FFFFFF" w:themeFill="background1"/>
            <w:vAlign w:val="center"/>
          </w:tcPr>
          <w:p w:rsidR="00682A75" w:rsidRPr="00A45460" w:rsidRDefault="00682A75" w:rsidP="00655B8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460">
              <w:rPr>
                <w:rFonts w:ascii="Times New Roman" w:hAnsi="Times New Roman"/>
                <w:sz w:val="24"/>
                <w:szCs w:val="24"/>
              </w:rPr>
              <w:t>Называть причины миграций.</w:t>
            </w:r>
          </w:p>
          <w:p w:rsidR="00682A75" w:rsidRPr="00A45460" w:rsidRDefault="00682A75" w:rsidP="00655B8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460">
              <w:rPr>
                <w:rFonts w:ascii="Times New Roman" w:hAnsi="Times New Roman"/>
                <w:sz w:val="24"/>
                <w:szCs w:val="24"/>
              </w:rPr>
              <w:t>Приводить примеры мигрирующих животных.</w:t>
            </w:r>
          </w:p>
          <w:p w:rsidR="00682A75" w:rsidRPr="00A45460" w:rsidRDefault="00682A75" w:rsidP="00655B8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460">
              <w:rPr>
                <w:rFonts w:ascii="Times New Roman" w:hAnsi="Times New Roman"/>
                <w:sz w:val="24"/>
                <w:szCs w:val="24"/>
              </w:rPr>
              <w:t>Объяснять условия существования для жизнедеятельности животных.</w:t>
            </w:r>
          </w:p>
        </w:tc>
        <w:tc>
          <w:tcPr>
            <w:tcW w:w="1560" w:type="dxa"/>
            <w:shd w:val="clear" w:color="auto" w:fill="FFFFFF" w:themeFill="background1"/>
          </w:tcPr>
          <w:p w:rsidR="00682A75" w:rsidRPr="003A4306" w:rsidRDefault="00682A75" w:rsidP="00B275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Работа с рисунком</w:t>
            </w:r>
          </w:p>
        </w:tc>
        <w:tc>
          <w:tcPr>
            <w:tcW w:w="1275" w:type="dxa"/>
            <w:shd w:val="clear" w:color="auto" w:fill="FFFFFF" w:themeFill="background1"/>
          </w:tcPr>
          <w:p w:rsidR="00682A75" w:rsidRPr="003A4306" w:rsidRDefault="00682A75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Хартия земли</w:t>
            </w:r>
          </w:p>
        </w:tc>
        <w:tc>
          <w:tcPr>
            <w:tcW w:w="851" w:type="dxa"/>
            <w:shd w:val="clear" w:color="auto" w:fill="FFFFFF" w:themeFill="background1"/>
          </w:tcPr>
          <w:p w:rsidR="00682A75" w:rsidRPr="003A4306" w:rsidRDefault="00682A75" w:rsidP="00B275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</w:t>
            </w:r>
          </w:p>
        </w:tc>
        <w:tc>
          <w:tcPr>
            <w:tcW w:w="850" w:type="dxa"/>
            <w:shd w:val="clear" w:color="auto" w:fill="FFFFFF" w:themeFill="background1"/>
          </w:tcPr>
          <w:p w:rsidR="00682A75" w:rsidRPr="003A4306" w:rsidRDefault="00682A75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:rsidR="00682A75" w:rsidRPr="003A4306" w:rsidRDefault="00682A75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:rsidR="00682A75" w:rsidRPr="003A4306" w:rsidRDefault="00682A75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82A75" w:rsidRPr="003A4306" w:rsidTr="00655B8B">
        <w:tc>
          <w:tcPr>
            <w:tcW w:w="567" w:type="dxa"/>
            <w:shd w:val="clear" w:color="auto" w:fill="FFFFFF" w:themeFill="background1"/>
          </w:tcPr>
          <w:p w:rsidR="00682A75" w:rsidRPr="003A4306" w:rsidRDefault="00682A75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2836" w:type="dxa"/>
            <w:shd w:val="clear" w:color="auto" w:fill="FFFFFF" w:themeFill="background1"/>
          </w:tcPr>
          <w:p w:rsidR="00682A75" w:rsidRPr="003A4306" w:rsidRDefault="00682A75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Развитие и закономерности разме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щение животных на Земле Естественные и искусственные</w:t>
            </w: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 xml:space="preserve"> биоценозы.</w:t>
            </w:r>
          </w:p>
        </w:tc>
        <w:tc>
          <w:tcPr>
            <w:tcW w:w="283" w:type="dxa"/>
            <w:shd w:val="clear" w:color="auto" w:fill="FFFFFF" w:themeFill="background1"/>
          </w:tcPr>
          <w:p w:rsidR="00682A75" w:rsidRPr="003A4306" w:rsidRDefault="00682A75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37" w:type="dxa"/>
            <w:shd w:val="clear" w:color="auto" w:fill="FFFFFF" w:themeFill="background1"/>
            <w:vAlign w:val="center"/>
          </w:tcPr>
          <w:p w:rsidR="00682A75" w:rsidRPr="00A45460" w:rsidRDefault="00682A75" w:rsidP="00655B8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460">
              <w:rPr>
                <w:rFonts w:ascii="Times New Roman" w:hAnsi="Times New Roman"/>
                <w:sz w:val="24"/>
                <w:szCs w:val="24"/>
              </w:rPr>
              <w:t>Давать определение понятию биоценоз.</w:t>
            </w:r>
          </w:p>
          <w:p w:rsidR="00682A75" w:rsidRPr="00A45460" w:rsidRDefault="00682A75" w:rsidP="00655B8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460">
              <w:rPr>
                <w:rFonts w:ascii="Times New Roman" w:hAnsi="Times New Roman"/>
                <w:sz w:val="24"/>
                <w:szCs w:val="24"/>
              </w:rPr>
              <w:t>Приводить примеры биоценозов</w:t>
            </w:r>
          </w:p>
          <w:p w:rsidR="00682A75" w:rsidRPr="00A45460" w:rsidRDefault="00682A75" w:rsidP="00655B8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460">
              <w:rPr>
                <w:rFonts w:ascii="Times New Roman" w:hAnsi="Times New Roman"/>
                <w:sz w:val="24"/>
                <w:szCs w:val="24"/>
              </w:rPr>
              <w:t>Распознавать и описывать компоненты биоценоза.</w:t>
            </w:r>
          </w:p>
          <w:p w:rsidR="00682A75" w:rsidRPr="00A45460" w:rsidRDefault="00682A75" w:rsidP="00655B8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460">
              <w:rPr>
                <w:rFonts w:ascii="Times New Roman" w:hAnsi="Times New Roman"/>
                <w:sz w:val="24"/>
                <w:szCs w:val="24"/>
              </w:rPr>
              <w:t>Называть основные среды жизни.</w:t>
            </w:r>
          </w:p>
          <w:p w:rsidR="00682A75" w:rsidRPr="00A45460" w:rsidRDefault="00682A75" w:rsidP="00655B8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460">
              <w:rPr>
                <w:rFonts w:ascii="Times New Roman" w:hAnsi="Times New Roman"/>
                <w:sz w:val="24"/>
                <w:szCs w:val="24"/>
              </w:rPr>
              <w:t>Описывать условия среды обитания</w:t>
            </w:r>
            <w:proofErr w:type="gramStart"/>
            <w:r w:rsidRPr="00A45460">
              <w:rPr>
                <w:rFonts w:ascii="Times New Roman" w:hAnsi="Times New Roman"/>
                <w:sz w:val="24"/>
                <w:szCs w:val="24"/>
              </w:rPr>
              <w:t>..</w:t>
            </w:r>
            <w:proofErr w:type="gramEnd"/>
          </w:p>
          <w:p w:rsidR="00682A75" w:rsidRPr="00A45460" w:rsidRDefault="00682A75" w:rsidP="00655B8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460">
              <w:rPr>
                <w:rFonts w:ascii="Times New Roman" w:hAnsi="Times New Roman"/>
                <w:sz w:val="24"/>
                <w:szCs w:val="24"/>
              </w:rPr>
              <w:t>Приводить примеры положительного и отрицательного влияния человека на природу.</w:t>
            </w:r>
          </w:p>
          <w:p w:rsidR="00682A75" w:rsidRPr="00A45460" w:rsidRDefault="00682A75" w:rsidP="00655B8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460">
              <w:rPr>
                <w:rFonts w:ascii="Times New Roman" w:hAnsi="Times New Roman"/>
                <w:sz w:val="24"/>
                <w:szCs w:val="24"/>
              </w:rPr>
              <w:t>Объяснять влияние среды обитания на животных.</w:t>
            </w:r>
          </w:p>
        </w:tc>
        <w:tc>
          <w:tcPr>
            <w:tcW w:w="1560" w:type="dxa"/>
            <w:shd w:val="clear" w:color="auto" w:fill="FFFFFF" w:themeFill="background1"/>
          </w:tcPr>
          <w:p w:rsidR="00682A75" w:rsidRPr="003A4306" w:rsidRDefault="00682A75" w:rsidP="00B275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Работа с таблицей.</w:t>
            </w:r>
          </w:p>
          <w:p w:rsidR="00682A75" w:rsidRPr="003A4306" w:rsidRDefault="00682A75" w:rsidP="00B2754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shd w:val="clear" w:color="auto" w:fill="FFFFFF" w:themeFill="background1"/>
          </w:tcPr>
          <w:p w:rsidR="00682A75" w:rsidRPr="003A4306" w:rsidRDefault="00682A75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Хартия земли</w:t>
            </w:r>
          </w:p>
        </w:tc>
        <w:tc>
          <w:tcPr>
            <w:tcW w:w="851" w:type="dxa"/>
            <w:shd w:val="clear" w:color="auto" w:fill="FFFFFF" w:themeFill="background1"/>
          </w:tcPr>
          <w:p w:rsidR="00682A75" w:rsidRPr="003A4306" w:rsidRDefault="00682A75" w:rsidP="00B275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ФиИО</w:t>
            </w:r>
            <w:proofErr w:type="spellEnd"/>
          </w:p>
        </w:tc>
        <w:tc>
          <w:tcPr>
            <w:tcW w:w="850" w:type="dxa"/>
            <w:shd w:val="clear" w:color="auto" w:fill="FFFFFF" w:themeFill="background1"/>
          </w:tcPr>
          <w:p w:rsidR="00682A75" w:rsidRPr="003A4306" w:rsidRDefault="00682A75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:rsidR="00682A75" w:rsidRPr="003A4306" w:rsidRDefault="00682A75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:rsidR="00682A75" w:rsidRPr="003A4306" w:rsidRDefault="00682A75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82A75" w:rsidRPr="003A4306" w:rsidTr="00655B8B">
        <w:tc>
          <w:tcPr>
            <w:tcW w:w="567" w:type="dxa"/>
            <w:shd w:val="clear" w:color="auto" w:fill="FFFFFF" w:themeFill="background1"/>
          </w:tcPr>
          <w:p w:rsidR="00682A75" w:rsidRPr="003A4306" w:rsidRDefault="00682A75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2836" w:type="dxa"/>
            <w:shd w:val="clear" w:color="auto" w:fill="FFFFFF" w:themeFill="background1"/>
          </w:tcPr>
          <w:p w:rsidR="00682A75" w:rsidRPr="003A4306" w:rsidRDefault="00682A75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Цепи питания. Поток энергии. Взаимосвязь компонентов биоценоза и их приспособленность друг к другу.</w:t>
            </w:r>
          </w:p>
        </w:tc>
        <w:tc>
          <w:tcPr>
            <w:tcW w:w="283" w:type="dxa"/>
            <w:shd w:val="clear" w:color="auto" w:fill="FFFFFF" w:themeFill="background1"/>
          </w:tcPr>
          <w:p w:rsidR="00682A75" w:rsidRPr="003A4306" w:rsidRDefault="00682A75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37" w:type="dxa"/>
            <w:shd w:val="clear" w:color="auto" w:fill="FFFFFF" w:themeFill="background1"/>
            <w:vAlign w:val="center"/>
          </w:tcPr>
          <w:p w:rsidR="00682A75" w:rsidRPr="00A45460" w:rsidRDefault="00682A75" w:rsidP="00655B8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460">
              <w:rPr>
                <w:rFonts w:ascii="Times New Roman" w:hAnsi="Times New Roman"/>
                <w:sz w:val="24"/>
                <w:szCs w:val="24"/>
              </w:rPr>
              <w:t>Давать определению понятиям цепь  питания, пищевые связи</w:t>
            </w:r>
          </w:p>
          <w:p w:rsidR="00682A75" w:rsidRPr="00A45460" w:rsidRDefault="00682A75" w:rsidP="00655B8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460">
              <w:rPr>
                <w:rFonts w:ascii="Times New Roman" w:hAnsi="Times New Roman"/>
                <w:sz w:val="24"/>
                <w:szCs w:val="24"/>
              </w:rPr>
              <w:t>Приводить примеры цепей питания, взаимосвязей компонентов биоценоза</w:t>
            </w:r>
          </w:p>
        </w:tc>
        <w:tc>
          <w:tcPr>
            <w:tcW w:w="1560" w:type="dxa"/>
            <w:shd w:val="clear" w:color="auto" w:fill="FFFFFF" w:themeFill="background1"/>
          </w:tcPr>
          <w:p w:rsidR="00682A75" w:rsidRPr="00BB7588" w:rsidRDefault="00682A75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ГИА 2013</w:t>
            </w: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82A75" w:rsidRPr="00BB7588" w:rsidRDefault="00682A75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Вар.9,10</w:t>
            </w:r>
          </w:p>
          <w:p w:rsidR="00682A75" w:rsidRPr="00BB7588" w:rsidRDefault="00682A75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  <w:p w:rsidR="00682A75" w:rsidRPr="00BB7588" w:rsidRDefault="00682A75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</w:p>
        </w:tc>
        <w:tc>
          <w:tcPr>
            <w:tcW w:w="1275" w:type="dxa"/>
            <w:shd w:val="clear" w:color="auto" w:fill="FFFFFF" w:themeFill="background1"/>
          </w:tcPr>
          <w:p w:rsidR="00682A75" w:rsidRPr="003A4306" w:rsidRDefault="00682A75" w:rsidP="00B275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</w:t>
            </w:r>
          </w:p>
        </w:tc>
        <w:tc>
          <w:tcPr>
            <w:tcW w:w="851" w:type="dxa"/>
            <w:shd w:val="clear" w:color="auto" w:fill="FFFFFF" w:themeFill="background1"/>
          </w:tcPr>
          <w:p w:rsidR="00682A75" w:rsidRPr="003A4306" w:rsidRDefault="00682A75" w:rsidP="00B275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КС</w:t>
            </w:r>
          </w:p>
        </w:tc>
        <w:tc>
          <w:tcPr>
            <w:tcW w:w="850" w:type="dxa"/>
            <w:shd w:val="clear" w:color="auto" w:fill="FFFFFF" w:themeFill="background1"/>
          </w:tcPr>
          <w:p w:rsidR="00682A75" w:rsidRPr="003A4306" w:rsidRDefault="00682A75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:rsidR="00682A75" w:rsidRPr="003A4306" w:rsidRDefault="00682A75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:rsidR="00682A75" w:rsidRPr="003A4306" w:rsidRDefault="00682A75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82A75" w:rsidRPr="003A4306" w:rsidTr="00655B8B">
        <w:tc>
          <w:tcPr>
            <w:tcW w:w="567" w:type="dxa"/>
            <w:shd w:val="clear" w:color="auto" w:fill="FFFFFF" w:themeFill="background1"/>
          </w:tcPr>
          <w:p w:rsidR="00682A75" w:rsidRPr="003A4306" w:rsidRDefault="00682A75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2836" w:type="dxa"/>
            <w:shd w:val="clear" w:color="auto" w:fill="FFFFFF" w:themeFill="background1"/>
          </w:tcPr>
          <w:p w:rsidR="00682A75" w:rsidRPr="003A4306" w:rsidRDefault="00682A75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Воздействие человека и его деятельности на животных.</w:t>
            </w:r>
          </w:p>
        </w:tc>
        <w:tc>
          <w:tcPr>
            <w:tcW w:w="283" w:type="dxa"/>
            <w:shd w:val="clear" w:color="auto" w:fill="FFFFFF" w:themeFill="background1"/>
          </w:tcPr>
          <w:p w:rsidR="00682A75" w:rsidRPr="003A4306" w:rsidRDefault="00682A75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37" w:type="dxa"/>
            <w:shd w:val="clear" w:color="auto" w:fill="FFFFFF" w:themeFill="background1"/>
            <w:vAlign w:val="center"/>
          </w:tcPr>
          <w:p w:rsidR="00682A75" w:rsidRPr="00A45460" w:rsidRDefault="00682A75" w:rsidP="00655B8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460">
              <w:rPr>
                <w:rFonts w:ascii="Times New Roman" w:hAnsi="Times New Roman"/>
                <w:sz w:val="24"/>
                <w:szCs w:val="24"/>
              </w:rPr>
              <w:t>Приводить примеры воздействия человека на окружающую среду.</w:t>
            </w:r>
          </w:p>
          <w:p w:rsidR="00682A75" w:rsidRPr="00A45460" w:rsidRDefault="00682A75" w:rsidP="00655B8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460">
              <w:rPr>
                <w:rFonts w:ascii="Times New Roman" w:hAnsi="Times New Roman"/>
                <w:sz w:val="24"/>
                <w:szCs w:val="24"/>
              </w:rPr>
              <w:t>Описывать положительное и отрицательное воздействие человека на животных.</w:t>
            </w:r>
          </w:p>
          <w:p w:rsidR="00682A75" w:rsidRPr="00A45460" w:rsidRDefault="00682A75" w:rsidP="00655B8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460">
              <w:rPr>
                <w:rFonts w:ascii="Times New Roman" w:hAnsi="Times New Roman"/>
                <w:sz w:val="24"/>
                <w:szCs w:val="24"/>
              </w:rPr>
              <w:t>Распознавать и описывать домашних животных.</w:t>
            </w:r>
          </w:p>
          <w:p w:rsidR="00682A75" w:rsidRDefault="00682A75" w:rsidP="00655B8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460">
              <w:rPr>
                <w:rFonts w:ascii="Times New Roman" w:hAnsi="Times New Roman"/>
                <w:sz w:val="24"/>
                <w:szCs w:val="24"/>
              </w:rPr>
              <w:t>Приводить примеры промысловых животных.</w:t>
            </w:r>
          </w:p>
          <w:p w:rsidR="000B66D3" w:rsidRPr="00A45460" w:rsidRDefault="000B66D3" w:rsidP="00655B8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shd w:val="clear" w:color="auto" w:fill="FFFFFF" w:themeFill="background1"/>
          </w:tcPr>
          <w:p w:rsidR="00682A75" w:rsidRPr="003A4306" w:rsidRDefault="00682A75" w:rsidP="00B2754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shd w:val="clear" w:color="auto" w:fill="FFFFFF" w:themeFill="background1"/>
          </w:tcPr>
          <w:p w:rsidR="00682A75" w:rsidRPr="003A4306" w:rsidRDefault="00682A75" w:rsidP="00B275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</w:t>
            </w:r>
          </w:p>
        </w:tc>
        <w:tc>
          <w:tcPr>
            <w:tcW w:w="851" w:type="dxa"/>
            <w:shd w:val="clear" w:color="auto" w:fill="FFFFFF" w:themeFill="background1"/>
          </w:tcPr>
          <w:p w:rsidR="00682A75" w:rsidRPr="003A4306" w:rsidRDefault="00682A75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 СР</w:t>
            </w:r>
          </w:p>
          <w:p w:rsidR="00682A75" w:rsidRPr="003A4306" w:rsidRDefault="00682A75" w:rsidP="00B275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50" w:type="dxa"/>
            <w:shd w:val="clear" w:color="auto" w:fill="FFFFFF" w:themeFill="background1"/>
          </w:tcPr>
          <w:p w:rsidR="00682A75" w:rsidRPr="003A4306" w:rsidRDefault="00682A75" w:rsidP="00127B5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:rsidR="00682A75" w:rsidRPr="003A4306" w:rsidRDefault="00682A75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:rsidR="00682A75" w:rsidRPr="003A4306" w:rsidRDefault="00682A75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82A75" w:rsidRPr="003A4306" w:rsidTr="00655B8B">
        <w:tc>
          <w:tcPr>
            <w:tcW w:w="567" w:type="dxa"/>
            <w:shd w:val="clear" w:color="auto" w:fill="FFFFFF" w:themeFill="background1"/>
          </w:tcPr>
          <w:p w:rsidR="00682A75" w:rsidRPr="003A4306" w:rsidRDefault="00682A75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61</w:t>
            </w:r>
          </w:p>
        </w:tc>
        <w:tc>
          <w:tcPr>
            <w:tcW w:w="2836" w:type="dxa"/>
            <w:shd w:val="clear" w:color="auto" w:fill="FFFFFF" w:themeFill="background1"/>
          </w:tcPr>
          <w:p w:rsidR="00682A75" w:rsidRPr="003A4306" w:rsidRDefault="00682A75" w:rsidP="00B275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Красная книга России и Татарстана.</w:t>
            </w:r>
          </w:p>
        </w:tc>
        <w:tc>
          <w:tcPr>
            <w:tcW w:w="283" w:type="dxa"/>
            <w:shd w:val="clear" w:color="auto" w:fill="FFFFFF" w:themeFill="background1"/>
          </w:tcPr>
          <w:p w:rsidR="00682A75" w:rsidRPr="003A4306" w:rsidRDefault="00682A75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37" w:type="dxa"/>
            <w:shd w:val="clear" w:color="auto" w:fill="FFFFFF" w:themeFill="background1"/>
            <w:vAlign w:val="center"/>
          </w:tcPr>
          <w:p w:rsidR="00682A75" w:rsidRPr="00A45460" w:rsidRDefault="00682A75" w:rsidP="00655B8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460">
              <w:rPr>
                <w:rFonts w:ascii="Times New Roman" w:hAnsi="Times New Roman"/>
                <w:sz w:val="24"/>
                <w:szCs w:val="24"/>
              </w:rPr>
              <w:t>Приводить примеры редких и охраняемых животных.</w:t>
            </w:r>
          </w:p>
          <w:p w:rsidR="00682A75" w:rsidRPr="00A45460" w:rsidRDefault="00682A75" w:rsidP="00655B8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460">
              <w:rPr>
                <w:rFonts w:ascii="Times New Roman" w:hAnsi="Times New Roman"/>
                <w:sz w:val="24"/>
                <w:szCs w:val="24"/>
              </w:rPr>
              <w:t xml:space="preserve">Объяснять меры по охране животных </w:t>
            </w:r>
          </w:p>
          <w:p w:rsidR="00682A75" w:rsidRPr="00A45460" w:rsidRDefault="00682A75" w:rsidP="00655B8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460">
              <w:rPr>
                <w:rFonts w:ascii="Times New Roman" w:hAnsi="Times New Roman"/>
                <w:sz w:val="24"/>
                <w:szCs w:val="24"/>
              </w:rPr>
              <w:t>Выделять основные признаки животных разных систематических групп.</w:t>
            </w:r>
          </w:p>
        </w:tc>
        <w:tc>
          <w:tcPr>
            <w:tcW w:w="1560" w:type="dxa"/>
            <w:shd w:val="clear" w:color="auto" w:fill="FFFFFF" w:themeFill="background1"/>
          </w:tcPr>
          <w:p w:rsidR="00682A75" w:rsidRPr="003A4306" w:rsidRDefault="00682A75" w:rsidP="00B275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Составление схем</w:t>
            </w:r>
          </w:p>
        </w:tc>
        <w:tc>
          <w:tcPr>
            <w:tcW w:w="1275" w:type="dxa"/>
            <w:shd w:val="clear" w:color="auto" w:fill="FFFFFF" w:themeFill="background1"/>
          </w:tcPr>
          <w:p w:rsidR="00682A75" w:rsidRPr="003A4306" w:rsidRDefault="00682A75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Презентация</w:t>
            </w:r>
          </w:p>
        </w:tc>
        <w:tc>
          <w:tcPr>
            <w:tcW w:w="851" w:type="dxa"/>
            <w:shd w:val="clear" w:color="auto" w:fill="FFFFFF" w:themeFill="background1"/>
          </w:tcPr>
          <w:p w:rsidR="00682A75" w:rsidRPr="003A4306" w:rsidRDefault="00682A75" w:rsidP="00B275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КС</w:t>
            </w:r>
          </w:p>
        </w:tc>
        <w:tc>
          <w:tcPr>
            <w:tcW w:w="850" w:type="dxa"/>
            <w:shd w:val="clear" w:color="auto" w:fill="FFFFFF" w:themeFill="background1"/>
          </w:tcPr>
          <w:p w:rsidR="00682A75" w:rsidRPr="003A4306" w:rsidRDefault="00682A75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:rsidR="00682A75" w:rsidRPr="003A4306" w:rsidRDefault="00682A75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:rsidR="00682A75" w:rsidRPr="003A4306" w:rsidRDefault="00682A75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82A75" w:rsidRPr="003A4306" w:rsidTr="008A788A">
        <w:tc>
          <w:tcPr>
            <w:tcW w:w="567" w:type="dxa"/>
            <w:shd w:val="clear" w:color="auto" w:fill="FFFFFF" w:themeFill="background1"/>
          </w:tcPr>
          <w:p w:rsidR="00682A75" w:rsidRPr="003A4306" w:rsidRDefault="00682A75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2836" w:type="dxa"/>
            <w:shd w:val="clear" w:color="auto" w:fill="FFFFFF" w:themeFill="background1"/>
          </w:tcPr>
          <w:p w:rsidR="00682A75" w:rsidRPr="003A4306" w:rsidRDefault="00682A75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Одомашнивание животных</w:t>
            </w:r>
          </w:p>
        </w:tc>
        <w:tc>
          <w:tcPr>
            <w:tcW w:w="283" w:type="dxa"/>
            <w:shd w:val="clear" w:color="auto" w:fill="FFFFFF" w:themeFill="background1"/>
          </w:tcPr>
          <w:p w:rsidR="00682A75" w:rsidRPr="003A4306" w:rsidRDefault="00682A75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37" w:type="dxa"/>
            <w:shd w:val="clear" w:color="auto" w:fill="FFFFFF" w:themeFill="background1"/>
          </w:tcPr>
          <w:p w:rsidR="00682A75" w:rsidRPr="003A4306" w:rsidRDefault="00682A75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историческое развитие одомашнивание животных. Разведение и селекционная работа. Искусственный отбор.</w:t>
            </w:r>
          </w:p>
        </w:tc>
        <w:tc>
          <w:tcPr>
            <w:tcW w:w="1560" w:type="dxa"/>
            <w:shd w:val="clear" w:color="auto" w:fill="FFFFFF" w:themeFill="background1"/>
          </w:tcPr>
          <w:p w:rsidR="00682A75" w:rsidRPr="003A4306" w:rsidRDefault="00682A75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Заполнить таблицу</w:t>
            </w:r>
          </w:p>
        </w:tc>
        <w:tc>
          <w:tcPr>
            <w:tcW w:w="1275" w:type="dxa"/>
            <w:shd w:val="clear" w:color="auto" w:fill="FFFFFF" w:themeFill="background1"/>
          </w:tcPr>
          <w:p w:rsidR="00682A75" w:rsidRPr="003A4306" w:rsidRDefault="00682A75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:rsidR="00682A75" w:rsidRDefault="00682A75" w:rsidP="00B275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ФиИО</w:t>
            </w:r>
            <w:proofErr w:type="spellEnd"/>
          </w:p>
          <w:p w:rsidR="00682A75" w:rsidRPr="003A4306" w:rsidRDefault="00682A75" w:rsidP="00B275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</w:t>
            </w:r>
          </w:p>
        </w:tc>
        <w:tc>
          <w:tcPr>
            <w:tcW w:w="850" w:type="dxa"/>
            <w:shd w:val="clear" w:color="auto" w:fill="FFFFFF" w:themeFill="background1"/>
          </w:tcPr>
          <w:p w:rsidR="00682A75" w:rsidRPr="003A4306" w:rsidRDefault="00682A75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:rsidR="00682A75" w:rsidRPr="003A4306" w:rsidRDefault="00682A75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:rsidR="00682A75" w:rsidRPr="003A4306" w:rsidRDefault="00682A75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82A75" w:rsidRPr="003A4306" w:rsidTr="008A788A">
        <w:tc>
          <w:tcPr>
            <w:tcW w:w="567" w:type="dxa"/>
            <w:shd w:val="clear" w:color="auto" w:fill="FFFFFF" w:themeFill="background1"/>
          </w:tcPr>
          <w:p w:rsidR="00682A75" w:rsidRPr="003A4306" w:rsidRDefault="00682A75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2836" w:type="dxa"/>
            <w:shd w:val="clear" w:color="auto" w:fill="FFFFFF" w:themeFill="background1"/>
          </w:tcPr>
          <w:p w:rsidR="00682A75" w:rsidRPr="003A4306" w:rsidRDefault="00682A75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 xml:space="preserve">Законы России об охране животного мира. </w:t>
            </w:r>
          </w:p>
        </w:tc>
        <w:tc>
          <w:tcPr>
            <w:tcW w:w="283" w:type="dxa"/>
            <w:shd w:val="clear" w:color="auto" w:fill="FFFFFF" w:themeFill="background1"/>
          </w:tcPr>
          <w:p w:rsidR="00682A75" w:rsidRPr="003A4306" w:rsidRDefault="00682A75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37" w:type="dxa"/>
            <w:shd w:val="clear" w:color="auto" w:fill="FFFFFF" w:themeFill="background1"/>
          </w:tcPr>
          <w:p w:rsidR="00682A75" w:rsidRPr="003A4306" w:rsidRDefault="00682A75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основе законов Российской Федерации об охране животного мира лежит Конституция России, принятая 12 декабря 1993 года. Система мониторинга.</w:t>
            </w:r>
          </w:p>
        </w:tc>
        <w:tc>
          <w:tcPr>
            <w:tcW w:w="1560" w:type="dxa"/>
            <w:shd w:val="clear" w:color="auto" w:fill="FFFFFF" w:themeFill="background1"/>
          </w:tcPr>
          <w:p w:rsidR="00682A75" w:rsidRPr="003A4306" w:rsidRDefault="00682A75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shd w:val="clear" w:color="auto" w:fill="FFFFFF" w:themeFill="background1"/>
          </w:tcPr>
          <w:p w:rsidR="00682A75" w:rsidRPr="003A4306" w:rsidRDefault="00682A75" w:rsidP="00B2754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:rsidR="00682A75" w:rsidRPr="003A4306" w:rsidRDefault="00682A75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</w:t>
            </w:r>
          </w:p>
        </w:tc>
        <w:tc>
          <w:tcPr>
            <w:tcW w:w="850" w:type="dxa"/>
            <w:shd w:val="clear" w:color="auto" w:fill="FFFFFF" w:themeFill="background1"/>
          </w:tcPr>
          <w:p w:rsidR="00682A75" w:rsidRPr="003A4306" w:rsidRDefault="00682A75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:rsidR="00682A75" w:rsidRPr="003A4306" w:rsidRDefault="00682A75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:rsidR="00682A75" w:rsidRPr="003A4306" w:rsidRDefault="00682A75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82A75" w:rsidRPr="003A4306" w:rsidTr="008A788A">
        <w:tc>
          <w:tcPr>
            <w:tcW w:w="567" w:type="dxa"/>
            <w:shd w:val="clear" w:color="auto" w:fill="FFFFFF" w:themeFill="background1"/>
          </w:tcPr>
          <w:p w:rsidR="00682A75" w:rsidRPr="003A4306" w:rsidRDefault="00682A75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2836" w:type="dxa"/>
            <w:shd w:val="clear" w:color="auto" w:fill="FFFFFF" w:themeFill="background1"/>
          </w:tcPr>
          <w:p w:rsidR="00682A75" w:rsidRPr="00FF4ACB" w:rsidRDefault="00682A75" w:rsidP="00B2754A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F4ACB">
              <w:rPr>
                <w:rFonts w:ascii="Times New Roman" w:hAnsi="Times New Roman" w:cs="Times New Roman"/>
                <w:i/>
                <w:sz w:val="24"/>
                <w:szCs w:val="24"/>
              </w:rPr>
              <w:t>№10 Итоговая контрольная работа.</w:t>
            </w:r>
          </w:p>
        </w:tc>
        <w:tc>
          <w:tcPr>
            <w:tcW w:w="283" w:type="dxa"/>
            <w:shd w:val="clear" w:color="auto" w:fill="FFFFFF" w:themeFill="background1"/>
          </w:tcPr>
          <w:p w:rsidR="00682A75" w:rsidRPr="003A4306" w:rsidRDefault="00682A75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37" w:type="dxa"/>
            <w:shd w:val="clear" w:color="auto" w:fill="FFFFFF" w:themeFill="background1"/>
          </w:tcPr>
          <w:p w:rsidR="00682A75" w:rsidRPr="003A4306" w:rsidRDefault="00682A75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 xml:space="preserve">Контроль </w:t>
            </w:r>
            <w:proofErr w:type="gramStart"/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знании</w:t>
            </w:r>
            <w:proofErr w:type="gramEnd"/>
            <w:r w:rsidRPr="003A4306">
              <w:rPr>
                <w:rFonts w:ascii="Times New Roman" w:hAnsi="Times New Roman" w:cs="Times New Roman"/>
                <w:sz w:val="24"/>
                <w:szCs w:val="24"/>
              </w:rPr>
              <w:t xml:space="preserve"> и умении учащихся по пройденной теме.</w:t>
            </w:r>
          </w:p>
        </w:tc>
        <w:tc>
          <w:tcPr>
            <w:tcW w:w="1560" w:type="dxa"/>
            <w:shd w:val="clear" w:color="auto" w:fill="FFFFFF" w:themeFill="background1"/>
          </w:tcPr>
          <w:p w:rsidR="00682A75" w:rsidRPr="003A4306" w:rsidRDefault="00682A75" w:rsidP="00B2754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shd w:val="clear" w:color="auto" w:fill="FFFFFF" w:themeFill="background1"/>
          </w:tcPr>
          <w:p w:rsidR="00682A75" w:rsidRPr="003A4306" w:rsidRDefault="00682A75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:rsidR="00682A75" w:rsidRPr="003A4306" w:rsidRDefault="00682A75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 xml:space="preserve">Тест </w:t>
            </w:r>
          </w:p>
          <w:p w:rsidR="00682A75" w:rsidRPr="003A4306" w:rsidRDefault="00682A75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К/</w:t>
            </w:r>
            <w:proofErr w:type="gramStart"/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</w:p>
          <w:p w:rsidR="00682A75" w:rsidRPr="003A4306" w:rsidRDefault="00682A75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:rsidR="00682A75" w:rsidRPr="003A4306" w:rsidRDefault="00682A75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:rsidR="00682A75" w:rsidRPr="003A4306" w:rsidRDefault="00682A75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:rsidR="00682A75" w:rsidRPr="003A4306" w:rsidRDefault="00682A75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82A75" w:rsidRPr="003A4306" w:rsidTr="008A788A">
        <w:tc>
          <w:tcPr>
            <w:tcW w:w="567" w:type="dxa"/>
            <w:shd w:val="clear" w:color="auto" w:fill="FFFFFF" w:themeFill="background1"/>
          </w:tcPr>
          <w:p w:rsidR="00682A75" w:rsidRPr="003A4306" w:rsidRDefault="00682A75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2836" w:type="dxa"/>
            <w:shd w:val="clear" w:color="auto" w:fill="FFFFFF" w:themeFill="background1"/>
          </w:tcPr>
          <w:p w:rsidR="00682A75" w:rsidRPr="003A4306" w:rsidRDefault="00682A75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Охрана и рациональное использование животного мира.</w:t>
            </w:r>
          </w:p>
        </w:tc>
        <w:tc>
          <w:tcPr>
            <w:tcW w:w="283" w:type="dxa"/>
            <w:shd w:val="clear" w:color="auto" w:fill="FFFFFF" w:themeFill="background1"/>
          </w:tcPr>
          <w:p w:rsidR="00682A75" w:rsidRPr="003A4306" w:rsidRDefault="00682A75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37" w:type="dxa"/>
            <w:shd w:val="clear" w:color="auto" w:fill="FFFFFF" w:themeFill="background1"/>
          </w:tcPr>
          <w:p w:rsidR="00682A75" w:rsidRPr="003A4306" w:rsidRDefault="00682A75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охраняемые территории. Красная книга. Рациональное использование животных.</w:t>
            </w:r>
          </w:p>
        </w:tc>
        <w:tc>
          <w:tcPr>
            <w:tcW w:w="1560" w:type="dxa"/>
            <w:shd w:val="clear" w:color="auto" w:fill="FFFFFF" w:themeFill="background1"/>
          </w:tcPr>
          <w:p w:rsidR="00682A75" w:rsidRPr="00BB7588" w:rsidRDefault="00682A75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ГИА 2013</w:t>
            </w: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82A75" w:rsidRPr="00BB7588" w:rsidRDefault="00682A75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Вар.9,10</w:t>
            </w:r>
          </w:p>
          <w:p w:rsidR="00682A75" w:rsidRPr="00BB7588" w:rsidRDefault="00682A75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75" w:type="dxa"/>
            <w:shd w:val="clear" w:color="auto" w:fill="FFFFFF" w:themeFill="background1"/>
          </w:tcPr>
          <w:p w:rsidR="00682A75" w:rsidRPr="003A4306" w:rsidRDefault="00682A75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Хартия земли</w:t>
            </w:r>
          </w:p>
        </w:tc>
        <w:tc>
          <w:tcPr>
            <w:tcW w:w="851" w:type="dxa"/>
            <w:shd w:val="clear" w:color="auto" w:fill="FFFFFF" w:themeFill="background1"/>
          </w:tcPr>
          <w:p w:rsidR="00682A75" w:rsidRPr="003A4306" w:rsidRDefault="00682A75" w:rsidP="00B275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ИО</w:t>
            </w:r>
          </w:p>
        </w:tc>
        <w:tc>
          <w:tcPr>
            <w:tcW w:w="850" w:type="dxa"/>
            <w:shd w:val="clear" w:color="auto" w:fill="FFFFFF" w:themeFill="background1"/>
          </w:tcPr>
          <w:p w:rsidR="00682A75" w:rsidRPr="003A4306" w:rsidRDefault="00682A75" w:rsidP="00127B5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:rsidR="00682A75" w:rsidRPr="003A4306" w:rsidRDefault="00682A75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:rsidR="00682A75" w:rsidRPr="003A4306" w:rsidRDefault="00682A75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82A75" w:rsidRPr="003A4306" w:rsidTr="00B2754A">
        <w:tc>
          <w:tcPr>
            <w:tcW w:w="567" w:type="dxa"/>
            <w:shd w:val="clear" w:color="auto" w:fill="FFFFFF" w:themeFill="background1"/>
          </w:tcPr>
          <w:p w:rsidR="00682A75" w:rsidRPr="003A4306" w:rsidRDefault="00682A75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16" w:type="dxa"/>
            <w:gridSpan w:val="4"/>
            <w:shd w:val="clear" w:color="auto" w:fill="FFFFFF" w:themeFill="background1"/>
          </w:tcPr>
          <w:tbl>
            <w:tblPr>
              <w:tblStyle w:val="a3"/>
              <w:tblW w:w="15876" w:type="dxa"/>
              <w:shd w:val="clear" w:color="auto" w:fill="FFFFFF" w:themeFill="background1"/>
              <w:tblLayout w:type="fixed"/>
              <w:tblLook w:val="04A0" w:firstRow="1" w:lastRow="0" w:firstColumn="1" w:lastColumn="0" w:noHBand="0" w:noVBand="1"/>
            </w:tblPr>
            <w:tblGrid>
              <w:gridCol w:w="9356"/>
              <w:gridCol w:w="1559"/>
              <w:gridCol w:w="851"/>
              <w:gridCol w:w="1559"/>
              <w:gridCol w:w="850"/>
              <w:gridCol w:w="851"/>
              <w:gridCol w:w="850"/>
            </w:tblGrid>
            <w:tr w:rsidR="00682A75" w:rsidRPr="003A4306" w:rsidTr="00B2754A">
              <w:tc>
                <w:tcPr>
                  <w:tcW w:w="10915" w:type="dxa"/>
                  <w:gridSpan w:val="2"/>
                  <w:shd w:val="clear" w:color="auto" w:fill="FFFFFF" w:themeFill="background1"/>
                </w:tcPr>
                <w:p w:rsidR="00682A75" w:rsidRPr="003A4306" w:rsidRDefault="00682A75" w:rsidP="00B2754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427A2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Животный мир и хозяйственная деятельность человека – 5ч</w:t>
                  </w:r>
                </w:p>
              </w:tc>
              <w:tc>
                <w:tcPr>
                  <w:tcW w:w="851" w:type="dxa"/>
                  <w:shd w:val="clear" w:color="auto" w:fill="FFFFFF" w:themeFill="background1"/>
                </w:tcPr>
                <w:p w:rsidR="00682A75" w:rsidRPr="003A4306" w:rsidRDefault="00682A75" w:rsidP="00B2754A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559" w:type="dxa"/>
                  <w:shd w:val="clear" w:color="auto" w:fill="FFFFFF" w:themeFill="background1"/>
                </w:tcPr>
                <w:p w:rsidR="00682A75" w:rsidRPr="003A4306" w:rsidRDefault="00682A75" w:rsidP="00B2754A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850" w:type="dxa"/>
                  <w:shd w:val="clear" w:color="auto" w:fill="FFFFFF" w:themeFill="background1"/>
                </w:tcPr>
                <w:p w:rsidR="00682A75" w:rsidRPr="003A4306" w:rsidRDefault="00682A75" w:rsidP="00B2754A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851" w:type="dxa"/>
                  <w:shd w:val="clear" w:color="auto" w:fill="FFFFFF" w:themeFill="background1"/>
                </w:tcPr>
                <w:p w:rsidR="00682A75" w:rsidRPr="003A4306" w:rsidRDefault="00682A75" w:rsidP="00B2754A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850" w:type="dxa"/>
                  <w:shd w:val="clear" w:color="auto" w:fill="FFFFFF" w:themeFill="background1"/>
                </w:tcPr>
                <w:p w:rsidR="00682A75" w:rsidRPr="003A4306" w:rsidRDefault="00682A75" w:rsidP="00B2754A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682A75" w:rsidRPr="003A4306" w:rsidTr="00B2754A">
              <w:tc>
                <w:tcPr>
                  <w:tcW w:w="9356" w:type="dxa"/>
                  <w:shd w:val="clear" w:color="auto" w:fill="FFFFFF" w:themeFill="background1"/>
                </w:tcPr>
                <w:p w:rsidR="00682A75" w:rsidRPr="003A4306" w:rsidRDefault="00682A75" w:rsidP="00B2754A">
                  <w:pPr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3A4306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Резер</w:t>
                  </w:r>
                  <w:proofErr w:type="gramStart"/>
                  <w:r w:rsidRPr="003A4306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в</w:t>
                  </w: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-</w:t>
                  </w:r>
                  <w:proofErr w:type="gramEnd"/>
                  <w:r w:rsidRPr="003A4306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Повторение – 5ч</w:t>
                  </w:r>
                </w:p>
              </w:tc>
              <w:tc>
                <w:tcPr>
                  <w:tcW w:w="1559" w:type="dxa"/>
                  <w:shd w:val="clear" w:color="auto" w:fill="FFFFFF" w:themeFill="background1"/>
                </w:tcPr>
                <w:p w:rsidR="00682A75" w:rsidRPr="003A4306" w:rsidRDefault="00682A75" w:rsidP="00B2754A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851" w:type="dxa"/>
                  <w:shd w:val="clear" w:color="auto" w:fill="FFFFFF" w:themeFill="background1"/>
                </w:tcPr>
                <w:p w:rsidR="00682A75" w:rsidRPr="003A4306" w:rsidRDefault="00682A75" w:rsidP="00B2754A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559" w:type="dxa"/>
                  <w:shd w:val="clear" w:color="auto" w:fill="FFFFFF" w:themeFill="background1"/>
                </w:tcPr>
                <w:p w:rsidR="00682A75" w:rsidRDefault="00682A75" w:rsidP="00B2754A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850" w:type="dxa"/>
                  <w:shd w:val="clear" w:color="auto" w:fill="FFFFFF" w:themeFill="background1"/>
                </w:tcPr>
                <w:p w:rsidR="00682A75" w:rsidRPr="003A4306" w:rsidRDefault="00682A75" w:rsidP="00B2754A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851" w:type="dxa"/>
                  <w:shd w:val="clear" w:color="auto" w:fill="FFFFFF" w:themeFill="background1"/>
                </w:tcPr>
                <w:p w:rsidR="00682A75" w:rsidRPr="003A4306" w:rsidRDefault="00682A75" w:rsidP="00B2754A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850" w:type="dxa"/>
                  <w:shd w:val="clear" w:color="auto" w:fill="FFFFFF" w:themeFill="background1"/>
                </w:tcPr>
                <w:p w:rsidR="00682A75" w:rsidRPr="003A4306" w:rsidRDefault="00682A75" w:rsidP="00B2754A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:rsidR="00682A75" w:rsidRPr="003A4306" w:rsidRDefault="00682A75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shd w:val="clear" w:color="auto" w:fill="FFFFFF" w:themeFill="background1"/>
          </w:tcPr>
          <w:p w:rsidR="00682A75" w:rsidRPr="003A4306" w:rsidRDefault="00682A75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:rsidR="00682A75" w:rsidRDefault="00682A75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:rsidR="00682A75" w:rsidRPr="003A4306" w:rsidRDefault="00682A75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:rsidR="00682A75" w:rsidRPr="003A4306" w:rsidRDefault="00682A75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:rsidR="00682A75" w:rsidRPr="003A4306" w:rsidRDefault="00682A75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82A75" w:rsidRPr="003A4306" w:rsidTr="008A788A">
        <w:tc>
          <w:tcPr>
            <w:tcW w:w="567" w:type="dxa"/>
            <w:shd w:val="clear" w:color="auto" w:fill="FFFFFF" w:themeFill="background1"/>
          </w:tcPr>
          <w:p w:rsidR="00682A75" w:rsidRPr="003A4306" w:rsidRDefault="00682A75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2836" w:type="dxa"/>
            <w:shd w:val="clear" w:color="auto" w:fill="FFFFFF" w:themeFill="background1"/>
          </w:tcPr>
          <w:p w:rsidR="00682A75" w:rsidRPr="003A4306" w:rsidRDefault="00682A75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Почему птицы так хорошо поют?</w:t>
            </w:r>
          </w:p>
        </w:tc>
        <w:tc>
          <w:tcPr>
            <w:tcW w:w="283" w:type="dxa"/>
            <w:shd w:val="clear" w:color="auto" w:fill="FFFFFF" w:themeFill="background1"/>
          </w:tcPr>
          <w:p w:rsidR="00682A75" w:rsidRPr="003A4306" w:rsidRDefault="00682A75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37" w:type="dxa"/>
            <w:shd w:val="clear" w:color="auto" w:fill="FFFFFF" w:themeFill="background1"/>
          </w:tcPr>
          <w:p w:rsidR="00682A75" w:rsidRPr="003A4306" w:rsidRDefault="00682A75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 xml:space="preserve">особенности строения певчих птиц. Составлять кроссворды. Знать пословицы и поговорки про птиц. </w:t>
            </w:r>
          </w:p>
        </w:tc>
        <w:tc>
          <w:tcPr>
            <w:tcW w:w="1560" w:type="dxa"/>
            <w:shd w:val="clear" w:color="auto" w:fill="FFFFFF" w:themeFill="background1"/>
          </w:tcPr>
          <w:p w:rsidR="00682A75" w:rsidRPr="003A4306" w:rsidRDefault="00682A75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shd w:val="clear" w:color="auto" w:fill="FFFFFF" w:themeFill="background1"/>
          </w:tcPr>
          <w:p w:rsidR="00682A75" w:rsidRPr="003A4306" w:rsidRDefault="00682A75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:rsidR="00682A75" w:rsidRPr="003A4306" w:rsidRDefault="00682A75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КС</w:t>
            </w:r>
          </w:p>
        </w:tc>
        <w:tc>
          <w:tcPr>
            <w:tcW w:w="850" w:type="dxa"/>
            <w:shd w:val="clear" w:color="auto" w:fill="FFFFFF" w:themeFill="background1"/>
          </w:tcPr>
          <w:p w:rsidR="00682A75" w:rsidRPr="003A4306" w:rsidRDefault="00682A75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:rsidR="00682A75" w:rsidRPr="003A4306" w:rsidRDefault="00682A75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:rsidR="00682A75" w:rsidRPr="003A4306" w:rsidRDefault="00682A75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82A75" w:rsidRPr="003A4306" w:rsidTr="008A788A">
        <w:tc>
          <w:tcPr>
            <w:tcW w:w="567" w:type="dxa"/>
            <w:shd w:val="clear" w:color="auto" w:fill="FFFFFF" w:themeFill="background1"/>
          </w:tcPr>
          <w:p w:rsidR="00682A75" w:rsidRPr="003A4306" w:rsidRDefault="00682A75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2836" w:type="dxa"/>
            <w:shd w:val="clear" w:color="auto" w:fill="FFFFFF" w:themeFill="background1"/>
          </w:tcPr>
          <w:p w:rsidR="00682A75" w:rsidRPr="003A4306" w:rsidRDefault="00682A75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Орнитологиче-ский</w:t>
            </w:r>
            <w:proofErr w:type="spellEnd"/>
            <w:proofErr w:type="gramEnd"/>
            <w:r w:rsidRPr="003A4306">
              <w:rPr>
                <w:rFonts w:ascii="Times New Roman" w:hAnsi="Times New Roman" w:cs="Times New Roman"/>
                <w:sz w:val="24"/>
                <w:szCs w:val="24"/>
              </w:rPr>
              <w:t xml:space="preserve"> семинар</w:t>
            </w:r>
          </w:p>
        </w:tc>
        <w:tc>
          <w:tcPr>
            <w:tcW w:w="283" w:type="dxa"/>
            <w:shd w:val="clear" w:color="auto" w:fill="FFFFFF" w:themeFill="background1"/>
          </w:tcPr>
          <w:p w:rsidR="00682A75" w:rsidRPr="003A4306" w:rsidRDefault="00682A75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37" w:type="dxa"/>
            <w:shd w:val="clear" w:color="auto" w:fill="FFFFFF" w:themeFill="background1"/>
          </w:tcPr>
          <w:p w:rsidR="00682A75" w:rsidRPr="003A4306" w:rsidRDefault="00682A75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Углубить и закрепить знания о птицах. Роль птиц в жизни человека и в природе.</w:t>
            </w:r>
          </w:p>
        </w:tc>
        <w:tc>
          <w:tcPr>
            <w:tcW w:w="1560" w:type="dxa"/>
            <w:shd w:val="clear" w:color="auto" w:fill="FFFFFF" w:themeFill="background1"/>
          </w:tcPr>
          <w:p w:rsidR="00682A75" w:rsidRPr="003A4306" w:rsidRDefault="00682A75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shd w:val="clear" w:color="auto" w:fill="FFFFFF" w:themeFill="background1"/>
          </w:tcPr>
          <w:p w:rsidR="00682A75" w:rsidRPr="003A4306" w:rsidRDefault="00682A75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:rsidR="00682A75" w:rsidRPr="003A4306" w:rsidRDefault="00682A75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</w:t>
            </w:r>
          </w:p>
        </w:tc>
        <w:tc>
          <w:tcPr>
            <w:tcW w:w="850" w:type="dxa"/>
            <w:shd w:val="clear" w:color="auto" w:fill="FFFFFF" w:themeFill="background1"/>
          </w:tcPr>
          <w:p w:rsidR="00682A75" w:rsidRPr="003A4306" w:rsidRDefault="00682A75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:rsidR="00682A75" w:rsidRPr="003A4306" w:rsidRDefault="00682A75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:rsidR="00682A75" w:rsidRPr="003A4306" w:rsidRDefault="00682A75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82A75" w:rsidRPr="003A4306" w:rsidTr="008A788A">
        <w:tc>
          <w:tcPr>
            <w:tcW w:w="567" w:type="dxa"/>
            <w:shd w:val="clear" w:color="auto" w:fill="FFFFFF" w:themeFill="background1"/>
          </w:tcPr>
          <w:p w:rsidR="00682A75" w:rsidRPr="003A4306" w:rsidRDefault="00682A75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2836" w:type="dxa"/>
            <w:shd w:val="clear" w:color="auto" w:fill="FFFFFF" w:themeFill="background1"/>
          </w:tcPr>
          <w:p w:rsidR="00682A75" w:rsidRPr="003A4306" w:rsidRDefault="00682A75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Экспедиция в затерянный мир</w:t>
            </w:r>
          </w:p>
        </w:tc>
        <w:tc>
          <w:tcPr>
            <w:tcW w:w="283" w:type="dxa"/>
            <w:shd w:val="clear" w:color="auto" w:fill="FFFFFF" w:themeFill="background1"/>
          </w:tcPr>
          <w:p w:rsidR="00682A75" w:rsidRPr="003A4306" w:rsidRDefault="00682A75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37" w:type="dxa"/>
            <w:shd w:val="clear" w:color="auto" w:fill="FFFFFF" w:themeFill="background1"/>
          </w:tcPr>
          <w:p w:rsidR="00682A75" w:rsidRPr="003A4306" w:rsidRDefault="00682A75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 xml:space="preserve">Фантастическое путешествие в мезозойскую эру на машине времени. Урок </w:t>
            </w:r>
            <w:proofErr w:type="gramStart"/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–п</w:t>
            </w:r>
            <w:proofErr w:type="gramEnd"/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утешествие.</w:t>
            </w:r>
          </w:p>
        </w:tc>
        <w:tc>
          <w:tcPr>
            <w:tcW w:w="1560" w:type="dxa"/>
            <w:shd w:val="clear" w:color="auto" w:fill="FFFFFF" w:themeFill="background1"/>
          </w:tcPr>
          <w:p w:rsidR="00682A75" w:rsidRPr="003A4306" w:rsidRDefault="00682A75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shd w:val="clear" w:color="auto" w:fill="FFFFFF" w:themeFill="background1"/>
          </w:tcPr>
          <w:p w:rsidR="00682A75" w:rsidRPr="003A4306" w:rsidRDefault="00682A75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Презентация</w:t>
            </w: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82A75" w:rsidRPr="003A4306" w:rsidRDefault="00682A75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:rsidR="00682A75" w:rsidRPr="003A4306" w:rsidRDefault="00682A75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КС</w:t>
            </w:r>
          </w:p>
        </w:tc>
        <w:tc>
          <w:tcPr>
            <w:tcW w:w="850" w:type="dxa"/>
            <w:shd w:val="clear" w:color="auto" w:fill="FFFFFF" w:themeFill="background1"/>
          </w:tcPr>
          <w:p w:rsidR="00682A75" w:rsidRPr="003A4306" w:rsidRDefault="00682A75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:rsidR="00682A75" w:rsidRPr="003A4306" w:rsidRDefault="00682A75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:rsidR="00682A75" w:rsidRPr="003A4306" w:rsidRDefault="00682A75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82A75" w:rsidRPr="003A4306" w:rsidTr="008A788A">
        <w:tc>
          <w:tcPr>
            <w:tcW w:w="567" w:type="dxa"/>
            <w:shd w:val="clear" w:color="auto" w:fill="FFFFFF" w:themeFill="background1"/>
          </w:tcPr>
          <w:p w:rsidR="00682A75" w:rsidRPr="003A4306" w:rsidRDefault="00682A75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2836" w:type="dxa"/>
            <w:shd w:val="clear" w:color="auto" w:fill="FFFFFF" w:themeFill="background1"/>
          </w:tcPr>
          <w:p w:rsidR="00682A75" w:rsidRPr="003A4306" w:rsidRDefault="00682A75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Рекорды  животного мира</w:t>
            </w:r>
          </w:p>
        </w:tc>
        <w:tc>
          <w:tcPr>
            <w:tcW w:w="283" w:type="dxa"/>
            <w:shd w:val="clear" w:color="auto" w:fill="FFFFFF" w:themeFill="background1"/>
          </w:tcPr>
          <w:p w:rsidR="00682A75" w:rsidRPr="003A4306" w:rsidRDefault="00682A75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37" w:type="dxa"/>
            <w:shd w:val="clear" w:color="auto" w:fill="FFFFFF" w:themeFill="background1"/>
          </w:tcPr>
          <w:p w:rsidR="00682A75" w:rsidRPr="003A4306" w:rsidRDefault="00682A75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 xml:space="preserve">Данные из рекордов Гиннеса. </w:t>
            </w:r>
          </w:p>
        </w:tc>
        <w:tc>
          <w:tcPr>
            <w:tcW w:w="1560" w:type="dxa"/>
            <w:shd w:val="clear" w:color="auto" w:fill="FFFFFF" w:themeFill="background1"/>
          </w:tcPr>
          <w:p w:rsidR="00682A75" w:rsidRPr="003A4306" w:rsidRDefault="00682A75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shd w:val="clear" w:color="auto" w:fill="FFFFFF" w:themeFill="background1"/>
          </w:tcPr>
          <w:p w:rsidR="00682A75" w:rsidRPr="003A4306" w:rsidRDefault="00682A75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Презентация</w:t>
            </w: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51" w:type="dxa"/>
            <w:shd w:val="clear" w:color="auto" w:fill="FFFFFF" w:themeFill="background1"/>
          </w:tcPr>
          <w:p w:rsidR="00682A75" w:rsidRPr="003A4306" w:rsidRDefault="00682A75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</w:t>
            </w:r>
          </w:p>
        </w:tc>
        <w:tc>
          <w:tcPr>
            <w:tcW w:w="850" w:type="dxa"/>
            <w:shd w:val="clear" w:color="auto" w:fill="FFFFFF" w:themeFill="background1"/>
          </w:tcPr>
          <w:p w:rsidR="00682A75" w:rsidRPr="003A4306" w:rsidRDefault="00682A75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:rsidR="00682A75" w:rsidRPr="003A4306" w:rsidRDefault="00682A75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:rsidR="00682A75" w:rsidRPr="003A4306" w:rsidRDefault="00682A75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82A75" w:rsidRPr="003A4306" w:rsidTr="008A788A">
        <w:tc>
          <w:tcPr>
            <w:tcW w:w="567" w:type="dxa"/>
            <w:shd w:val="clear" w:color="auto" w:fill="FFFFFF" w:themeFill="background1"/>
          </w:tcPr>
          <w:p w:rsidR="00682A75" w:rsidRPr="003A4306" w:rsidRDefault="00682A75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2836" w:type="dxa"/>
            <w:shd w:val="clear" w:color="auto" w:fill="FFFFFF" w:themeFill="background1"/>
          </w:tcPr>
          <w:p w:rsidR="00682A75" w:rsidRPr="003A4306" w:rsidRDefault="00682A75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Подведение итогов. Задание на лето.</w:t>
            </w:r>
          </w:p>
        </w:tc>
        <w:tc>
          <w:tcPr>
            <w:tcW w:w="283" w:type="dxa"/>
            <w:shd w:val="clear" w:color="auto" w:fill="FFFFFF" w:themeFill="background1"/>
          </w:tcPr>
          <w:p w:rsidR="00682A75" w:rsidRPr="003A4306" w:rsidRDefault="00682A75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37" w:type="dxa"/>
            <w:shd w:val="clear" w:color="auto" w:fill="FFFFFF" w:themeFill="background1"/>
          </w:tcPr>
          <w:p w:rsidR="00682A75" w:rsidRPr="003A4306" w:rsidRDefault="00682A75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306">
              <w:rPr>
                <w:rFonts w:ascii="Times New Roman" w:hAnsi="Times New Roman" w:cs="Times New Roman"/>
                <w:sz w:val="24"/>
                <w:szCs w:val="24"/>
              </w:rPr>
              <w:t xml:space="preserve">Анализ </w:t>
            </w:r>
            <w:proofErr w:type="gramStart"/>
            <w:r w:rsidRPr="003A4306">
              <w:rPr>
                <w:rFonts w:ascii="Times New Roman" w:hAnsi="Times New Roman" w:cs="Times New Roman"/>
                <w:sz w:val="24"/>
                <w:szCs w:val="24"/>
              </w:rPr>
              <w:t>пройденных</w:t>
            </w:r>
            <w:proofErr w:type="gramEnd"/>
            <w:r w:rsidRPr="003A4306">
              <w:rPr>
                <w:rFonts w:ascii="Times New Roman" w:hAnsi="Times New Roman" w:cs="Times New Roman"/>
                <w:sz w:val="24"/>
                <w:szCs w:val="24"/>
              </w:rPr>
              <w:t xml:space="preserve"> знании и умении. Задание на летние каникулы – сбор коллекции насекомых, моллюсков.</w:t>
            </w:r>
          </w:p>
        </w:tc>
        <w:tc>
          <w:tcPr>
            <w:tcW w:w="1560" w:type="dxa"/>
            <w:shd w:val="clear" w:color="auto" w:fill="FFFFFF" w:themeFill="background1"/>
          </w:tcPr>
          <w:p w:rsidR="00682A75" w:rsidRPr="003A4306" w:rsidRDefault="00682A75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shd w:val="clear" w:color="auto" w:fill="FFFFFF" w:themeFill="background1"/>
          </w:tcPr>
          <w:p w:rsidR="00682A75" w:rsidRPr="003A4306" w:rsidRDefault="00682A75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:rsidR="00682A75" w:rsidRPr="003A4306" w:rsidRDefault="00682A75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:rsidR="00682A75" w:rsidRPr="003A4306" w:rsidRDefault="00682A75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:rsidR="00682A75" w:rsidRPr="003A4306" w:rsidRDefault="00682A75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:rsidR="00682A75" w:rsidRPr="003A4306" w:rsidRDefault="00682A75" w:rsidP="00B275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60409" w:rsidRDefault="00A60409" w:rsidP="00A60409"/>
    <w:p w:rsidR="000B66D3" w:rsidRDefault="00A60409" w:rsidP="00746CB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46CB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B66D3" w:rsidRDefault="000B66D3" w:rsidP="00746CB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B66D3" w:rsidRDefault="000B66D3" w:rsidP="00746CB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B66D3" w:rsidRDefault="000B66D3" w:rsidP="00746CB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B66D3" w:rsidRDefault="000B66D3" w:rsidP="00746CB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B66D3" w:rsidRDefault="000B66D3" w:rsidP="00746CB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B66D3" w:rsidRDefault="000B66D3" w:rsidP="00746CB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746CB6" w:rsidRPr="000B66D3" w:rsidRDefault="00A60409" w:rsidP="000B66D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  <w:r w:rsidRPr="00746CB6">
        <w:rPr>
          <w:rFonts w:ascii="Times New Roman" w:hAnsi="Times New Roman" w:cs="Times New Roman"/>
          <w:sz w:val="24"/>
          <w:szCs w:val="24"/>
        </w:rPr>
        <w:lastRenderedPageBreak/>
        <w:t xml:space="preserve">  </w:t>
      </w:r>
      <w:r w:rsidR="00746CB6" w:rsidRPr="00746CB6">
        <w:rPr>
          <w:rFonts w:ascii="Times New Roman" w:hAnsi="Times New Roman" w:cs="Times New Roman"/>
          <w:b/>
          <w:sz w:val="24"/>
          <w:szCs w:val="24"/>
          <w:lang w:eastAsia="ru-RU"/>
        </w:rPr>
        <w:t>Перечень учебно-методического обеспечения</w:t>
      </w:r>
    </w:p>
    <w:p w:rsidR="00746CB6" w:rsidRPr="00746CB6" w:rsidRDefault="00746CB6" w:rsidP="00746CB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 w:rsidRPr="00746CB6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Учебно-методическая литература для учителя:</w:t>
      </w:r>
    </w:p>
    <w:p w:rsidR="00746CB6" w:rsidRPr="00746CB6" w:rsidRDefault="00746CB6" w:rsidP="00746CB6">
      <w:pPr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  <w:lang w:eastAsia="ru-RU"/>
        </w:rPr>
      </w:pPr>
      <w:r w:rsidRPr="00746CB6">
        <w:rPr>
          <w:rFonts w:ascii="Times New Roman" w:hAnsi="Times New Roman" w:cs="Times New Roman"/>
          <w:sz w:val="24"/>
          <w:szCs w:val="24"/>
          <w:lang w:eastAsia="ru-RU"/>
        </w:rPr>
        <w:t>1)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Биология. Животные.</w:t>
      </w:r>
      <w:r w:rsidRPr="00746CB6">
        <w:rPr>
          <w:rFonts w:ascii="Times New Roman" w:hAnsi="Times New Roman" w:cs="Times New Roman"/>
          <w:sz w:val="24"/>
          <w:szCs w:val="24"/>
          <w:lang w:eastAsia="ru-RU"/>
        </w:rPr>
        <w:t>7 класс: поурочные п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ланы по учебнику </w:t>
      </w: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В.В.Латюшина</w:t>
      </w:r>
      <w:proofErr w:type="gramStart"/>
      <w:r>
        <w:rPr>
          <w:rFonts w:ascii="Times New Roman" w:hAnsi="Times New Roman" w:cs="Times New Roman"/>
          <w:sz w:val="24"/>
          <w:szCs w:val="24"/>
          <w:lang w:eastAsia="ru-RU"/>
        </w:rPr>
        <w:t>,В</w:t>
      </w:r>
      <w:proofErr w:type="gramEnd"/>
      <w:r>
        <w:rPr>
          <w:rFonts w:ascii="Times New Roman" w:hAnsi="Times New Roman" w:cs="Times New Roman"/>
          <w:sz w:val="24"/>
          <w:szCs w:val="24"/>
          <w:lang w:eastAsia="ru-RU"/>
        </w:rPr>
        <w:t>,А,</w:t>
      </w:r>
      <w:r w:rsidRPr="00746CB6">
        <w:rPr>
          <w:rFonts w:ascii="Times New Roman" w:hAnsi="Times New Roman" w:cs="Times New Roman"/>
          <w:sz w:val="24"/>
          <w:szCs w:val="24"/>
          <w:lang w:eastAsia="ru-RU"/>
        </w:rPr>
        <w:t>Шапк</w:t>
      </w:r>
      <w:r>
        <w:rPr>
          <w:rFonts w:ascii="Times New Roman" w:hAnsi="Times New Roman" w:cs="Times New Roman"/>
          <w:sz w:val="24"/>
          <w:szCs w:val="24"/>
          <w:lang w:eastAsia="ru-RU"/>
        </w:rPr>
        <w:t>ина</w:t>
      </w:r>
      <w:proofErr w:type="spellEnd"/>
      <w:r>
        <w:rPr>
          <w:rFonts w:ascii="Times New Roman" w:hAnsi="Times New Roman" w:cs="Times New Roman"/>
          <w:sz w:val="24"/>
          <w:szCs w:val="24"/>
          <w:lang w:eastAsia="ru-RU"/>
        </w:rPr>
        <w:t xml:space="preserve"> /авт.-</w:t>
      </w: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сост.Н.И</w:t>
      </w:r>
      <w:proofErr w:type="spellEnd"/>
      <w:r>
        <w:rPr>
          <w:rFonts w:ascii="Times New Roman" w:hAnsi="Times New Roman" w:cs="Times New Roman"/>
          <w:sz w:val="24"/>
          <w:szCs w:val="24"/>
          <w:lang w:eastAsia="ru-RU"/>
        </w:rPr>
        <w:t xml:space="preserve">. </w:t>
      </w: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Галушкова</w:t>
      </w:r>
      <w:proofErr w:type="spellEnd"/>
      <w:r>
        <w:rPr>
          <w:rFonts w:ascii="Times New Roman" w:hAnsi="Times New Roman" w:cs="Times New Roman"/>
          <w:sz w:val="24"/>
          <w:szCs w:val="24"/>
          <w:lang w:eastAsia="ru-RU"/>
        </w:rPr>
        <w:t>–</w:t>
      </w:r>
      <w:r w:rsidRPr="00746CB6">
        <w:rPr>
          <w:rFonts w:ascii="Times New Roman" w:hAnsi="Times New Roman" w:cs="Times New Roman"/>
          <w:sz w:val="24"/>
          <w:szCs w:val="24"/>
          <w:lang w:eastAsia="ru-RU"/>
        </w:rPr>
        <w:t>Волгоград: Учитель, 2008</w:t>
      </w:r>
    </w:p>
    <w:p w:rsidR="00746CB6" w:rsidRPr="00746CB6" w:rsidRDefault="00746CB6" w:rsidP="00746C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46CB6">
        <w:rPr>
          <w:rFonts w:ascii="Times New Roman" w:hAnsi="Times New Roman" w:cs="Times New Roman"/>
          <w:sz w:val="24"/>
          <w:szCs w:val="24"/>
          <w:lang w:val="tt-RU" w:eastAsia="ru-RU"/>
        </w:rPr>
        <w:t>2)</w:t>
      </w:r>
      <w:r w:rsidRPr="00746CB6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746CB6">
        <w:rPr>
          <w:rFonts w:ascii="Times New Roman" w:hAnsi="Times New Roman" w:cs="Times New Roman"/>
          <w:iCs/>
          <w:sz w:val="24"/>
          <w:szCs w:val="24"/>
          <w:lang w:eastAsia="ru-RU"/>
        </w:rPr>
        <w:t>Латюшин</w:t>
      </w:r>
      <w:proofErr w:type="spellEnd"/>
      <w:r w:rsidRPr="00746CB6">
        <w:rPr>
          <w:rFonts w:ascii="Times New Roman" w:hAnsi="Times New Roman" w:cs="Times New Roman"/>
          <w:iCs/>
          <w:sz w:val="24"/>
          <w:szCs w:val="24"/>
          <w:lang w:eastAsia="ru-RU"/>
        </w:rPr>
        <w:t xml:space="preserve">, В. В., Уфимцева, Г. А. </w:t>
      </w:r>
      <w:r w:rsidRPr="00746CB6">
        <w:rPr>
          <w:rFonts w:ascii="Times New Roman" w:hAnsi="Times New Roman" w:cs="Times New Roman"/>
          <w:sz w:val="24"/>
          <w:szCs w:val="24"/>
          <w:lang w:eastAsia="ru-RU"/>
        </w:rPr>
        <w:t xml:space="preserve">Биология. Животные. 7 класс: тематическое и поурочное планирование к учебнику </w:t>
      </w:r>
      <w:proofErr w:type="spellStart"/>
      <w:r w:rsidRPr="00746CB6">
        <w:rPr>
          <w:rFonts w:ascii="Times New Roman" w:hAnsi="Times New Roman" w:cs="Times New Roman"/>
          <w:sz w:val="24"/>
          <w:szCs w:val="24"/>
          <w:lang w:eastAsia="ru-RU"/>
        </w:rPr>
        <w:t>Латюшин</w:t>
      </w:r>
      <w:proofErr w:type="spellEnd"/>
      <w:r w:rsidRPr="00746CB6">
        <w:rPr>
          <w:rFonts w:ascii="Times New Roman" w:hAnsi="Times New Roman" w:cs="Times New Roman"/>
          <w:sz w:val="24"/>
          <w:szCs w:val="24"/>
          <w:lang w:eastAsia="ru-RU"/>
        </w:rPr>
        <w:t xml:space="preserve"> В. В., Шапкин В. А. «Биология. Животные»: пособие для учи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теля. </w:t>
      </w:r>
      <w:proofErr w:type="gramStart"/>
      <w:r>
        <w:rPr>
          <w:rFonts w:ascii="Times New Roman" w:hAnsi="Times New Roman" w:cs="Times New Roman"/>
          <w:sz w:val="24"/>
          <w:szCs w:val="24"/>
          <w:lang w:eastAsia="ru-RU"/>
        </w:rPr>
        <w:t>-М</w:t>
      </w:r>
      <w:proofErr w:type="gramEnd"/>
      <w:r>
        <w:rPr>
          <w:rFonts w:ascii="Times New Roman" w:hAnsi="Times New Roman" w:cs="Times New Roman"/>
          <w:sz w:val="24"/>
          <w:szCs w:val="24"/>
          <w:lang w:eastAsia="ru-RU"/>
        </w:rPr>
        <w:t>.: Дрофа, 2001.- 192 с.</w:t>
      </w:r>
    </w:p>
    <w:p w:rsidR="00746CB6" w:rsidRPr="00746CB6" w:rsidRDefault="00746CB6" w:rsidP="00746CB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  <w:r w:rsidRPr="00746CB6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Дополнительная литература для учащихся;</w:t>
      </w:r>
    </w:p>
    <w:p w:rsidR="00746CB6" w:rsidRPr="00746CB6" w:rsidRDefault="00746CB6" w:rsidP="00746C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46CB6">
        <w:rPr>
          <w:rFonts w:ascii="Times New Roman" w:hAnsi="Times New Roman" w:cs="Times New Roman"/>
          <w:sz w:val="24"/>
          <w:szCs w:val="24"/>
          <w:lang w:val="tt-RU" w:eastAsia="ru-RU"/>
        </w:rPr>
        <w:t>1.</w:t>
      </w:r>
      <w:r w:rsidRPr="00746CB6">
        <w:rPr>
          <w:rFonts w:ascii="Times New Roman" w:hAnsi="Times New Roman" w:cs="Times New Roman"/>
          <w:sz w:val="24"/>
          <w:szCs w:val="24"/>
          <w:lang w:eastAsia="ru-RU"/>
        </w:rPr>
        <w:t xml:space="preserve">  </w:t>
      </w:r>
      <w:r w:rsidRPr="00746CB6">
        <w:rPr>
          <w:rFonts w:ascii="Times New Roman" w:hAnsi="Times New Roman" w:cs="Times New Roman"/>
          <w:iCs/>
          <w:sz w:val="24"/>
          <w:szCs w:val="24"/>
          <w:lang w:eastAsia="ru-RU"/>
        </w:rPr>
        <w:t xml:space="preserve">Глаголев, С. М., </w:t>
      </w:r>
      <w:proofErr w:type="spellStart"/>
      <w:r w:rsidRPr="00746CB6">
        <w:rPr>
          <w:rFonts w:ascii="Times New Roman" w:hAnsi="Times New Roman" w:cs="Times New Roman"/>
          <w:iCs/>
          <w:sz w:val="24"/>
          <w:szCs w:val="24"/>
          <w:lang w:eastAsia="ru-RU"/>
        </w:rPr>
        <w:t>Беркинблит</w:t>
      </w:r>
      <w:proofErr w:type="spellEnd"/>
      <w:r w:rsidRPr="00746CB6">
        <w:rPr>
          <w:rFonts w:ascii="Times New Roman" w:hAnsi="Times New Roman" w:cs="Times New Roman"/>
          <w:iCs/>
          <w:sz w:val="24"/>
          <w:szCs w:val="24"/>
          <w:lang w:eastAsia="ru-RU"/>
        </w:rPr>
        <w:t xml:space="preserve">, М. Б.: </w:t>
      </w:r>
      <w:r w:rsidRPr="00746CB6">
        <w:rPr>
          <w:rFonts w:ascii="Times New Roman" w:hAnsi="Times New Roman" w:cs="Times New Roman"/>
          <w:sz w:val="24"/>
          <w:szCs w:val="24"/>
          <w:lang w:eastAsia="ru-RU"/>
        </w:rPr>
        <w:t>Учебные материалы для учащихся УП-УШ классов.</w:t>
      </w:r>
      <w:r w:rsidRPr="00746CB6">
        <w:rPr>
          <w:rFonts w:ascii="Times New Roman" w:hAnsi="Times New Roman" w:cs="Times New Roman"/>
          <w:sz w:val="24"/>
          <w:szCs w:val="24"/>
          <w:lang w:val="tt-RU" w:eastAsia="ru-RU"/>
        </w:rPr>
        <w:t xml:space="preserve">  В</w:t>
      </w:r>
      <w:r w:rsidRPr="00746CB6">
        <w:rPr>
          <w:rFonts w:ascii="Times New Roman" w:hAnsi="Times New Roman" w:cs="Times New Roman"/>
          <w:sz w:val="24"/>
          <w:szCs w:val="24"/>
          <w:lang w:eastAsia="ru-RU"/>
        </w:rPr>
        <w:t xml:space="preserve"> 2 ч. - М.: МИРОС, 1997. - 432 с: ил.</w:t>
      </w:r>
    </w:p>
    <w:p w:rsidR="00746CB6" w:rsidRPr="00746CB6" w:rsidRDefault="00746CB6" w:rsidP="00746C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46CB6">
        <w:rPr>
          <w:rFonts w:ascii="Times New Roman" w:hAnsi="Times New Roman" w:cs="Times New Roman"/>
          <w:sz w:val="24"/>
          <w:szCs w:val="24"/>
          <w:lang w:val="tt-RU" w:eastAsia="ru-RU"/>
        </w:rPr>
        <w:t xml:space="preserve">2. </w:t>
      </w:r>
      <w:r w:rsidRPr="00746CB6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746CB6">
        <w:rPr>
          <w:rFonts w:ascii="Times New Roman" w:hAnsi="Times New Roman" w:cs="Times New Roman"/>
          <w:iCs/>
          <w:sz w:val="24"/>
          <w:szCs w:val="24"/>
          <w:lang w:eastAsia="ru-RU"/>
        </w:rPr>
        <w:t xml:space="preserve">Дольник, В. Р., Козлов, М. А. </w:t>
      </w:r>
      <w:r w:rsidRPr="00746CB6">
        <w:rPr>
          <w:rFonts w:ascii="Times New Roman" w:hAnsi="Times New Roman" w:cs="Times New Roman"/>
          <w:sz w:val="24"/>
          <w:szCs w:val="24"/>
          <w:lang w:eastAsia="ru-RU"/>
        </w:rPr>
        <w:t>Зоология: учебник. - СПб</w:t>
      </w:r>
      <w:proofErr w:type="gramStart"/>
      <w:r w:rsidRPr="00746CB6">
        <w:rPr>
          <w:rFonts w:ascii="Times New Roman" w:hAnsi="Times New Roman" w:cs="Times New Roman"/>
          <w:sz w:val="24"/>
          <w:szCs w:val="24"/>
          <w:lang w:eastAsia="ru-RU"/>
        </w:rPr>
        <w:t xml:space="preserve">.: </w:t>
      </w:r>
      <w:proofErr w:type="gramEnd"/>
      <w:r w:rsidRPr="00746CB6">
        <w:rPr>
          <w:rFonts w:ascii="Times New Roman" w:hAnsi="Times New Roman" w:cs="Times New Roman"/>
          <w:sz w:val="24"/>
          <w:szCs w:val="24"/>
          <w:lang w:eastAsia="ru-RU"/>
        </w:rPr>
        <w:t>Специальная литература, 1996. -240 с: ил.</w:t>
      </w:r>
    </w:p>
    <w:p w:rsidR="00746CB6" w:rsidRPr="00746CB6" w:rsidRDefault="00746CB6" w:rsidP="00746C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 w:eastAsia="ru-RU"/>
        </w:rPr>
      </w:pPr>
      <w:r w:rsidRPr="00746CB6">
        <w:rPr>
          <w:rFonts w:ascii="Times New Roman" w:hAnsi="Times New Roman" w:cs="Times New Roman"/>
          <w:sz w:val="24"/>
          <w:szCs w:val="24"/>
          <w:lang w:val="tt-RU" w:eastAsia="ru-RU"/>
        </w:rPr>
        <w:t>3.</w:t>
      </w:r>
      <w:r w:rsidRPr="00746CB6">
        <w:rPr>
          <w:rFonts w:ascii="Times New Roman" w:hAnsi="Times New Roman" w:cs="Times New Roman"/>
          <w:sz w:val="24"/>
          <w:szCs w:val="24"/>
          <w:lang w:eastAsia="ru-RU"/>
        </w:rPr>
        <w:t xml:space="preserve">  </w:t>
      </w:r>
      <w:r w:rsidRPr="00746CB6">
        <w:rPr>
          <w:rFonts w:ascii="Times New Roman" w:hAnsi="Times New Roman" w:cs="Times New Roman"/>
          <w:iCs/>
          <w:sz w:val="24"/>
          <w:szCs w:val="24"/>
          <w:lang w:eastAsia="ru-RU"/>
        </w:rPr>
        <w:t xml:space="preserve">Животные </w:t>
      </w:r>
      <w:proofErr w:type="gramStart"/>
      <w:r w:rsidRPr="00746CB6">
        <w:rPr>
          <w:rFonts w:ascii="Times New Roman" w:hAnsi="Times New Roman" w:cs="Times New Roman"/>
          <w:iCs/>
          <w:sz w:val="24"/>
          <w:szCs w:val="24"/>
          <w:lang w:val="tt-RU" w:eastAsia="ru-RU"/>
        </w:rPr>
        <w:t>(</w:t>
      </w:r>
      <w:r w:rsidRPr="00746CB6">
        <w:rPr>
          <w:rFonts w:ascii="Times New Roman" w:hAnsi="Times New Roman" w:cs="Times New Roman"/>
          <w:iCs/>
          <w:sz w:val="24"/>
          <w:szCs w:val="24"/>
          <w:lang w:eastAsia="ru-RU"/>
        </w:rPr>
        <w:t xml:space="preserve"> </w:t>
      </w:r>
      <w:proofErr w:type="gramEnd"/>
      <w:r w:rsidRPr="00746CB6">
        <w:rPr>
          <w:rFonts w:ascii="Times New Roman" w:hAnsi="Times New Roman" w:cs="Times New Roman"/>
          <w:sz w:val="24"/>
          <w:szCs w:val="24"/>
          <w:lang w:eastAsia="ru-RU"/>
        </w:rPr>
        <w:t xml:space="preserve">пер. с англ. М. Я. </w:t>
      </w:r>
      <w:proofErr w:type="spellStart"/>
      <w:r w:rsidRPr="00746CB6">
        <w:rPr>
          <w:rFonts w:ascii="Times New Roman" w:hAnsi="Times New Roman" w:cs="Times New Roman"/>
          <w:sz w:val="24"/>
          <w:szCs w:val="24"/>
          <w:lang w:eastAsia="ru-RU"/>
        </w:rPr>
        <w:t>Беньковский</w:t>
      </w:r>
      <w:proofErr w:type="spellEnd"/>
      <w:r w:rsidRPr="00746CB6">
        <w:rPr>
          <w:rFonts w:ascii="Times New Roman" w:hAnsi="Times New Roman" w:cs="Times New Roman"/>
          <w:sz w:val="24"/>
          <w:szCs w:val="24"/>
          <w:lang w:eastAsia="ru-RU"/>
        </w:rPr>
        <w:t xml:space="preserve"> и др. - М.: ООО «Издательство </w:t>
      </w:r>
      <w:proofErr w:type="spellStart"/>
      <w:r w:rsidRPr="00746CB6">
        <w:rPr>
          <w:rFonts w:ascii="Times New Roman" w:hAnsi="Times New Roman" w:cs="Times New Roman"/>
          <w:sz w:val="24"/>
          <w:szCs w:val="24"/>
          <w:lang w:eastAsia="ru-RU"/>
        </w:rPr>
        <w:t>Астрель</w:t>
      </w:r>
      <w:proofErr w:type="spellEnd"/>
      <w:r w:rsidRPr="00746CB6">
        <w:rPr>
          <w:rFonts w:ascii="Times New Roman" w:hAnsi="Times New Roman" w:cs="Times New Roman"/>
          <w:sz w:val="24"/>
          <w:szCs w:val="24"/>
          <w:lang w:eastAsia="ru-RU"/>
        </w:rPr>
        <w:t>»; ООО «Издательство АСТ», 2003. - 624 с: ил.</w:t>
      </w:r>
    </w:p>
    <w:p w:rsidR="00746CB6" w:rsidRPr="00746CB6" w:rsidRDefault="00746CB6" w:rsidP="00746C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46CB6">
        <w:rPr>
          <w:rFonts w:ascii="Times New Roman" w:hAnsi="Times New Roman" w:cs="Times New Roman"/>
          <w:sz w:val="24"/>
          <w:szCs w:val="24"/>
          <w:lang w:val="tt-RU" w:eastAsia="ru-RU"/>
        </w:rPr>
        <w:t>4.</w:t>
      </w:r>
      <w:r w:rsidRPr="00746CB6">
        <w:rPr>
          <w:rFonts w:ascii="Times New Roman" w:hAnsi="Times New Roman" w:cs="Times New Roman"/>
          <w:sz w:val="24"/>
          <w:szCs w:val="24"/>
          <w:lang w:eastAsia="ru-RU"/>
        </w:rPr>
        <w:t xml:space="preserve">  </w:t>
      </w:r>
      <w:r w:rsidRPr="00746CB6">
        <w:rPr>
          <w:rFonts w:ascii="Times New Roman" w:hAnsi="Times New Roman" w:cs="Times New Roman"/>
          <w:iCs/>
          <w:sz w:val="24"/>
          <w:szCs w:val="24"/>
          <w:lang w:eastAsia="ru-RU"/>
        </w:rPr>
        <w:t xml:space="preserve">Красная </w:t>
      </w:r>
      <w:r w:rsidRPr="00746CB6">
        <w:rPr>
          <w:rFonts w:ascii="Times New Roman" w:hAnsi="Times New Roman" w:cs="Times New Roman"/>
          <w:sz w:val="24"/>
          <w:szCs w:val="24"/>
          <w:lang w:eastAsia="ru-RU"/>
        </w:rPr>
        <w:t xml:space="preserve">книга </w:t>
      </w:r>
      <w:r w:rsidRPr="00746CB6">
        <w:rPr>
          <w:rFonts w:ascii="Times New Roman" w:hAnsi="Times New Roman" w:cs="Times New Roman"/>
          <w:sz w:val="24"/>
          <w:szCs w:val="24"/>
          <w:lang w:val="tt-RU" w:eastAsia="ru-RU"/>
        </w:rPr>
        <w:t>Республики Татарстан</w:t>
      </w:r>
      <w:r w:rsidRPr="00746CB6">
        <w:rPr>
          <w:rFonts w:ascii="Times New Roman" w:hAnsi="Times New Roman" w:cs="Times New Roman"/>
          <w:sz w:val="24"/>
          <w:szCs w:val="24"/>
          <w:lang w:eastAsia="ru-RU"/>
        </w:rPr>
        <w:t xml:space="preserve"> - </w:t>
      </w:r>
      <w:r w:rsidRPr="00746CB6">
        <w:rPr>
          <w:rFonts w:ascii="Times New Roman" w:hAnsi="Times New Roman" w:cs="Times New Roman"/>
          <w:sz w:val="24"/>
          <w:szCs w:val="24"/>
          <w:lang w:val="tt-RU" w:eastAsia="ru-RU"/>
        </w:rPr>
        <w:t>Казань</w:t>
      </w:r>
      <w:r w:rsidRPr="00746CB6">
        <w:rPr>
          <w:rFonts w:ascii="Times New Roman" w:hAnsi="Times New Roman" w:cs="Times New Roman"/>
          <w:sz w:val="24"/>
          <w:szCs w:val="24"/>
          <w:lang w:eastAsia="ru-RU"/>
        </w:rPr>
        <w:t xml:space="preserve"> Издательство</w:t>
      </w:r>
      <w:r w:rsidRPr="00746CB6">
        <w:rPr>
          <w:rFonts w:ascii="Times New Roman" w:hAnsi="Times New Roman" w:cs="Times New Roman"/>
          <w:sz w:val="24"/>
          <w:szCs w:val="24"/>
          <w:lang w:val="tt-RU" w:eastAsia="ru-RU"/>
        </w:rPr>
        <w:t xml:space="preserve"> «Идел-Пресс</w:t>
      </w:r>
      <w:r w:rsidRPr="00746CB6">
        <w:rPr>
          <w:rFonts w:ascii="Times New Roman" w:hAnsi="Times New Roman" w:cs="Times New Roman"/>
          <w:sz w:val="24"/>
          <w:szCs w:val="24"/>
          <w:lang w:eastAsia="ru-RU"/>
        </w:rPr>
        <w:t>», 200</w:t>
      </w:r>
      <w:r w:rsidRPr="00746CB6">
        <w:rPr>
          <w:rFonts w:ascii="Times New Roman" w:hAnsi="Times New Roman" w:cs="Times New Roman"/>
          <w:sz w:val="24"/>
          <w:szCs w:val="24"/>
          <w:lang w:val="tt-RU" w:eastAsia="ru-RU"/>
        </w:rPr>
        <w:t>6</w:t>
      </w:r>
      <w:r w:rsidRPr="00746CB6">
        <w:rPr>
          <w:rFonts w:ascii="Times New Roman" w:hAnsi="Times New Roman" w:cs="Times New Roman"/>
          <w:sz w:val="24"/>
          <w:szCs w:val="24"/>
          <w:lang w:eastAsia="ru-RU"/>
        </w:rPr>
        <w:t xml:space="preserve">. - </w:t>
      </w:r>
      <w:r w:rsidRPr="00746CB6">
        <w:rPr>
          <w:rFonts w:ascii="Times New Roman" w:hAnsi="Times New Roman" w:cs="Times New Roman"/>
          <w:sz w:val="24"/>
          <w:szCs w:val="24"/>
          <w:lang w:val="tt-RU" w:eastAsia="ru-RU"/>
        </w:rPr>
        <w:t>83</w:t>
      </w:r>
      <w:r w:rsidRPr="00746CB6">
        <w:rPr>
          <w:rFonts w:ascii="Times New Roman" w:hAnsi="Times New Roman" w:cs="Times New Roman"/>
          <w:sz w:val="24"/>
          <w:szCs w:val="24"/>
          <w:lang w:eastAsia="ru-RU"/>
        </w:rPr>
        <w:t>2 с.</w:t>
      </w:r>
    </w:p>
    <w:p w:rsidR="00746CB6" w:rsidRPr="00746CB6" w:rsidRDefault="00746CB6" w:rsidP="00746C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46CB6">
        <w:rPr>
          <w:rFonts w:ascii="Times New Roman" w:hAnsi="Times New Roman" w:cs="Times New Roman"/>
          <w:sz w:val="24"/>
          <w:szCs w:val="24"/>
          <w:lang w:val="tt-RU" w:eastAsia="ru-RU"/>
        </w:rPr>
        <w:t xml:space="preserve">5. </w:t>
      </w:r>
      <w:r w:rsidRPr="00746CB6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746CB6">
        <w:rPr>
          <w:rFonts w:ascii="Times New Roman" w:hAnsi="Times New Roman" w:cs="Times New Roman"/>
          <w:iCs/>
          <w:sz w:val="24"/>
          <w:szCs w:val="24"/>
          <w:lang w:eastAsia="ru-RU"/>
        </w:rPr>
        <w:t>Латюшин</w:t>
      </w:r>
      <w:proofErr w:type="spellEnd"/>
      <w:r w:rsidRPr="00746CB6">
        <w:rPr>
          <w:rFonts w:ascii="Times New Roman" w:hAnsi="Times New Roman" w:cs="Times New Roman"/>
          <w:iCs/>
          <w:sz w:val="24"/>
          <w:szCs w:val="24"/>
          <w:lang w:eastAsia="ru-RU"/>
        </w:rPr>
        <w:t xml:space="preserve">, В. В., </w:t>
      </w:r>
      <w:proofErr w:type="spellStart"/>
      <w:r w:rsidRPr="00746CB6">
        <w:rPr>
          <w:rFonts w:ascii="Times New Roman" w:hAnsi="Times New Roman" w:cs="Times New Roman"/>
          <w:iCs/>
          <w:sz w:val="24"/>
          <w:szCs w:val="24"/>
          <w:lang w:eastAsia="ru-RU"/>
        </w:rPr>
        <w:t>Ламехова</w:t>
      </w:r>
      <w:proofErr w:type="spellEnd"/>
      <w:r w:rsidRPr="00746CB6">
        <w:rPr>
          <w:rFonts w:ascii="Times New Roman" w:hAnsi="Times New Roman" w:cs="Times New Roman"/>
          <w:iCs/>
          <w:sz w:val="24"/>
          <w:szCs w:val="24"/>
          <w:lang w:eastAsia="ru-RU"/>
        </w:rPr>
        <w:t xml:space="preserve">, Е. А. </w:t>
      </w:r>
      <w:r w:rsidRPr="00746CB6">
        <w:rPr>
          <w:rFonts w:ascii="Times New Roman" w:hAnsi="Times New Roman" w:cs="Times New Roman"/>
          <w:sz w:val="24"/>
          <w:szCs w:val="24"/>
          <w:lang w:eastAsia="ru-RU"/>
        </w:rPr>
        <w:t>Биология. Животные: рабочая тетрадь. 7 класс. - М.: Дрофа, 2010. - 176 с: ил.</w:t>
      </w:r>
    </w:p>
    <w:p w:rsidR="00746CB6" w:rsidRPr="00746CB6" w:rsidRDefault="00746CB6" w:rsidP="00746C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46CB6">
        <w:rPr>
          <w:rFonts w:ascii="Times New Roman" w:hAnsi="Times New Roman" w:cs="Times New Roman"/>
          <w:sz w:val="24"/>
          <w:szCs w:val="24"/>
          <w:lang w:val="tt-RU" w:eastAsia="ru-RU"/>
        </w:rPr>
        <w:t>6.</w:t>
      </w:r>
      <w:r w:rsidRPr="00746CB6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746CB6">
        <w:rPr>
          <w:rFonts w:ascii="Times New Roman" w:hAnsi="Times New Roman" w:cs="Times New Roman"/>
          <w:iCs/>
          <w:sz w:val="24"/>
          <w:szCs w:val="24"/>
          <w:lang w:eastAsia="ru-RU"/>
        </w:rPr>
        <w:t>Оливан</w:t>
      </w:r>
      <w:proofErr w:type="spellEnd"/>
      <w:r w:rsidRPr="00746CB6">
        <w:rPr>
          <w:rFonts w:ascii="Times New Roman" w:hAnsi="Times New Roman" w:cs="Times New Roman"/>
          <w:iCs/>
          <w:sz w:val="24"/>
          <w:szCs w:val="24"/>
          <w:lang w:eastAsia="ru-RU"/>
        </w:rPr>
        <w:t xml:space="preserve">. </w:t>
      </w:r>
      <w:r w:rsidRPr="00746CB6">
        <w:rPr>
          <w:rFonts w:ascii="Times New Roman" w:hAnsi="Times New Roman" w:cs="Times New Roman"/>
          <w:sz w:val="24"/>
          <w:szCs w:val="24"/>
          <w:lang w:eastAsia="ru-RU"/>
        </w:rPr>
        <w:t>Зоология. Позвоночные. Школьный атлас. - М.: «</w:t>
      </w:r>
      <w:proofErr w:type="spellStart"/>
      <w:r w:rsidRPr="00746CB6">
        <w:rPr>
          <w:rFonts w:ascii="Times New Roman" w:hAnsi="Times New Roman" w:cs="Times New Roman"/>
          <w:sz w:val="24"/>
          <w:szCs w:val="24"/>
          <w:lang w:eastAsia="ru-RU"/>
        </w:rPr>
        <w:t>Росмэн</w:t>
      </w:r>
      <w:proofErr w:type="spellEnd"/>
      <w:r w:rsidRPr="00746CB6">
        <w:rPr>
          <w:rFonts w:ascii="Times New Roman" w:hAnsi="Times New Roman" w:cs="Times New Roman"/>
          <w:sz w:val="24"/>
          <w:szCs w:val="24"/>
          <w:lang w:eastAsia="ru-RU"/>
        </w:rPr>
        <w:t>», 1998. - 88 с.</w:t>
      </w:r>
    </w:p>
    <w:p w:rsidR="00746CB6" w:rsidRPr="00746CB6" w:rsidRDefault="00746CB6" w:rsidP="00746C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val="tt-RU" w:eastAsia="ru-RU"/>
        </w:rPr>
        <w:t>7</w:t>
      </w:r>
      <w:r w:rsidRPr="00746CB6">
        <w:rPr>
          <w:rFonts w:ascii="Times New Roman" w:hAnsi="Times New Roman" w:cs="Times New Roman"/>
          <w:sz w:val="24"/>
          <w:szCs w:val="24"/>
          <w:lang w:val="tt-RU" w:eastAsia="ru-RU"/>
        </w:rPr>
        <w:t>.</w:t>
      </w:r>
      <w:r w:rsidRPr="00746CB6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746CB6">
        <w:rPr>
          <w:rFonts w:ascii="Times New Roman" w:hAnsi="Times New Roman" w:cs="Times New Roman"/>
          <w:iCs/>
          <w:sz w:val="24"/>
          <w:szCs w:val="24"/>
          <w:lang w:eastAsia="ru-RU"/>
        </w:rPr>
        <w:t xml:space="preserve">Сладкое, Н. </w:t>
      </w:r>
      <w:r w:rsidRPr="00746CB6">
        <w:rPr>
          <w:rFonts w:ascii="Times New Roman" w:hAnsi="Times New Roman" w:cs="Times New Roman"/>
          <w:sz w:val="24"/>
          <w:szCs w:val="24"/>
          <w:lang w:eastAsia="ru-RU"/>
        </w:rPr>
        <w:t xml:space="preserve">Покажите мне их! Зоология для детей / </w:t>
      </w:r>
      <w:proofErr w:type="spellStart"/>
      <w:r w:rsidRPr="00746CB6">
        <w:rPr>
          <w:rFonts w:ascii="Times New Roman" w:hAnsi="Times New Roman" w:cs="Times New Roman"/>
          <w:sz w:val="24"/>
          <w:szCs w:val="24"/>
          <w:lang w:eastAsia="ru-RU"/>
        </w:rPr>
        <w:t>худож</w:t>
      </w:r>
      <w:proofErr w:type="spellEnd"/>
      <w:r w:rsidRPr="00746CB6">
        <w:rPr>
          <w:rFonts w:ascii="Times New Roman" w:hAnsi="Times New Roman" w:cs="Times New Roman"/>
          <w:sz w:val="24"/>
          <w:szCs w:val="24"/>
          <w:lang w:eastAsia="ru-RU"/>
        </w:rPr>
        <w:t xml:space="preserve">. Р. </w:t>
      </w:r>
      <w:proofErr w:type="spellStart"/>
      <w:r w:rsidRPr="00746CB6">
        <w:rPr>
          <w:rFonts w:ascii="Times New Roman" w:hAnsi="Times New Roman" w:cs="Times New Roman"/>
          <w:sz w:val="24"/>
          <w:szCs w:val="24"/>
          <w:lang w:eastAsia="ru-RU"/>
        </w:rPr>
        <w:t>Варшамов</w:t>
      </w:r>
      <w:proofErr w:type="spellEnd"/>
      <w:r w:rsidRPr="00746CB6">
        <w:rPr>
          <w:rFonts w:ascii="Times New Roman" w:hAnsi="Times New Roman" w:cs="Times New Roman"/>
          <w:sz w:val="24"/>
          <w:szCs w:val="24"/>
          <w:lang w:eastAsia="ru-RU"/>
        </w:rPr>
        <w:t xml:space="preserve">. - </w:t>
      </w:r>
      <w:proofErr w:type="gramStart"/>
      <w:r w:rsidRPr="00746CB6">
        <w:rPr>
          <w:rFonts w:ascii="Times New Roman" w:hAnsi="Times New Roman" w:cs="Times New Roman"/>
          <w:sz w:val="24"/>
          <w:szCs w:val="24"/>
          <w:lang w:eastAsia="ru-RU"/>
        </w:rPr>
        <w:t>М.: РОСМЭН, 1994.-183 с: с ил.</w:t>
      </w:r>
      <w:proofErr w:type="gramEnd"/>
    </w:p>
    <w:p w:rsidR="00746CB6" w:rsidRPr="00746CB6" w:rsidRDefault="00746CB6" w:rsidP="00746CB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  <w:r w:rsidRPr="00746CB6">
        <w:rPr>
          <w:rFonts w:ascii="Times New Roman" w:hAnsi="Times New Roman" w:cs="Times New Roman"/>
          <w:b/>
          <w:sz w:val="24"/>
          <w:szCs w:val="24"/>
          <w:lang w:eastAsia="ru-RU"/>
        </w:rPr>
        <w:t>Интернет-ресурсы по курсу «Животные»</w:t>
      </w:r>
    </w:p>
    <w:p w:rsidR="00746CB6" w:rsidRPr="00746CB6" w:rsidRDefault="008F2643" w:rsidP="00746CB6">
      <w:pPr>
        <w:numPr>
          <w:ilvl w:val="0"/>
          <w:numId w:val="38"/>
        </w:numPr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hyperlink r:id="rId6" w:history="1">
        <w:r w:rsidR="00746CB6" w:rsidRPr="00746CB6">
          <w:rPr>
            <w:rFonts w:ascii="Times New Roman" w:hAnsi="Times New Roman" w:cs="Times New Roman"/>
            <w:color w:val="000000"/>
            <w:sz w:val="24"/>
            <w:szCs w:val="24"/>
            <w:u w:val="single"/>
            <w:lang w:eastAsia="ru-RU"/>
          </w:rPr>
          <w:t>http://www.bugdreams.com/</w:t>
        </w:r>
      </w:hyperlink>
      <w:r w:rsidR="00746CB6" w:rsidRPr="00746CB6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-  - материалы о насекомых</w:t>
      </w:r>
    </w:p>
    <w:p w:rsidR="00746CB6" w:rsidRPr="00746CB6" w:rsidRDefault="008F2643" w:rsidP="00746CB6">
      <w:pPr>
        <w:numPr>
          <w:ilvl w:val="0"/>
          <w:numId w:val="38"/>
        </w:numPr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hyperlink r:id="rId7" w:tgtFrame="_blank" w:history="1">
        <w:r w:rsidR="00746CB6" w:rsidRPr="00746CB6">
          <w:rPr>
            <w:rFonts w:ascii="Times New Roman" w:hAnsi="Times New Roman" w:cs="Times New Roman"/>
            <w:color w:val="000000"/>
            <w:sz w:val="24"/>
            <w:szCs w:val="24"/>
            <w:u w:val="single"/>
            <w:lang w:eastAsia="ru-RU"/>
          </w:rPr>
          <w:t>http://zooclub.farpost.com</w:t>
        </w:r>
      </w:hyperlink>
      <w:r w:rsidR="00746CB6" w:rsidRPr="00746CB6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-  - Электронный справочник "Животные в России и СНГ". Каталог статей о различных видах домашних и диких животных. Коллекция рефератов по биологии и экологии. Подборка законов и постановлений о животных. </w:t>
      </w:r>
    </w:p>
    <w:p w:rsidR="00746CB6" w:rsidRPr="00746CB6" w:rsidRDefault="008F2643" w:rsidP="00746CB6">
      <w:pPr>
        <w:numPr>
          <w:ilvl w:val="0"/>
          <w:numId w:val="38"/>
        </w:numPr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hyperlink r:id="rId8" w:tgtFrame="_blank" w:history="1">
        <w:r w:rsidR="00746CB6" w:rsidRPr="00746CB6">
          <w:rPr>
            <w:rFonts w:ascii="Times New Roman" w:hAnsi="Times New Roman" w:cs="Times New Roman"/>
            <w:color w:val="000000"/>
            <w:sz w:val="24"/>
            <w:szCs w:val="24"/>
            <w:u w:val="single"/>
            <w:lang w:eastAsia="ru-RU"/>
          </w:rPr>
          <w:t>http://bratcev.chat.ru/index.html</w:t>
        </w:r>
      </w:hyperlink>
      <w:r w:rsidR="00746CB6" w:rsidRPr="00746CB6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- Атлас дневных бабочек России. Фотографии, обзоры, научные статьи.****</w:t>
      </w:r>
    </w:p>
    <w:p w:rsidR="00746CB6" w:rsidRPr="00746CB6" w:rsidRDefault="008F2643" w:rsidP="00746CB6">
      <w:pPr>
        <w:numPr>
          <w:ilvl w:val="0"/>
          <w:numId w:val="38"/>
        </w:numPr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hyperlink r:id="rId9" w:tgtFrame="_blank" w:history="1">
        <w:r w:rsidR="00746CB6" w:rsidRPr="00746CB6">
          <w:rPr>
            <w:rFonts w:ascii="Times New Roman" w:hAnsi="Times New Roman" w:cs="Times New Roman"/>
            <w:color w:val="000000"/>
            <w:sz w:val="24"/>
            <w:szCs w:val="24"/>
            <w:u w:val="single"/>
            <w:lang w:eastAsia="ru-RU"/>
          </w:rPr>
          <w:t>http://www.bober.ru/</w:t>
        </w:r>
      </w:hyperlink>
      <w:r w:rsidR="00746CB6" w:rsidRPr="00746CB6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- Все о бобрах. Исследования, литература, фотографии, </w:t>
      </w:r>
      <w:proofErr w:type="gramStart"/>
      <w:r w:rsidR="00746CB6" w:rsidRPr="00746CB6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видео-ролики</w:t>
      </w:r>
      <w:proofErr w:type="gramEnd"/>
      <w:r w:rsidR="00746CB6" w:rsidRPr="00746CB6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, рисунки, и другая познавательная информация.****</w:t>
      </w:r>
    </w:p>
    <w:p w:rsidR="00746CB6" w:rsidRPr="00746CB6" w:rsidRDefault="008F2643" w:rsidP="00746CB6">
      <w:pPr>
        <w:numPr>
          <w:ilvl w:val="0"/>
          <w:numId w:val="38"/>
        </w:numPr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hyperlink r:id="rId10" w:tgtFrame="_blank" w:history="1">
        <w:r w:rsidR="00746CB6" w:rsidRPr="00746CB6">
          <w:rPr>
            <w:rFonts w:ascii="Times New Roman" w:hAnsi="Times New Roman" w:cs="Times New Roman"/>
            <w:color w:val="000000"/>
            <w:sz w:val="24"/>
            <w:szCs w:val="24"/>
            <w:u w:val="single"/>
            <w:lang w:eastAsia="ru-RU"/>
          </w:rPr>
          <w:t>http://www.aquaria.ru/cgi/fish.cgi</w:t>
        </w:r>
      </w:hyperlink>
      <w:r w:rsidR="00746CB6" w:rsidRPr="00746CB6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- Атлас рыб. Описания, ссылки.****</w:t>
      </w:r>
    </w:p>
    <w:p w:rsidR="00746CB6" w:rsidRPr="00746CB6" w:rsidRDefault="008F2643" w:rsidP="00746CB6">
      <w:pPr>
        <w:numPr>
          <w:ilvl w:val="0"/>
          <w:numId w:val="38"/>
        </w:numPr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hyperlink r:id="rId11" w:tgtFrame="_blank" w:history="1">
        <w:r w:rsidR="00746CB6" w:rsidRPr="00746CB6">
          <w:rPr>
            <w:rFonts w:ascii="Times New Roman" w:hAnsi="Times New Roman" w:cs="Times New Roman"/>
            <w:color w:val="000000"/>
            <w:sz w:val="24"/>
            <w:szCs w:val="24"/>
            <w:u w:val="single"/>
            <w:lang w:eastAsia="ru-RU"/>
          </w:rPr>
          <w:t>http://birds.krasu.ru/coll.shtml/</w:t>
        </w:r>
      </w:hyperlink>
      <w:r w:rsidR="00746CB6" w:rsidRPr="00746CB6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- Все о птицах Средней Сибири</w:t>
      </w:r>
      <w:proofErr w:type="gramStart"/>
      <w:r w:rsidR="00746CB6" w:rsidRPr="00746CB6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..****</w:t>
      </w:r>
      <w:proofErr w:type="gramEnd"/>
    </w:p>
    <w:p w:rsidR="00746CB6" w:rsidRPr="00746CB6" w:rsidRDefault="008F2643" w:rsidP="00746CB6">
      <w:pPr>
        <w:numPr>
          <w:ilvl w:val="0"/>
          <w:numId w:val="38"/>
        </w:numPr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hyperlink r:id="rId12" w:tgtFrame="_blank" w:history="1">
        <w:r w:rsidR="00746CB6" w:rsidRPr="00746CB6">
          <w:rPr>
            <w:rFonts w:ascii="Times New Roman" w:hAnsi="Times New Roman" w:cs="Times New Roman"/>
            <w:color w:val="000000"/>
            <w:sz w:val="24"/>
            <w:szCs w:val="24"/>
            <w:u w:val="single"/>
            <w:lang w:eastAsia="ru-RU"/>
          </w:rPr>
          <w:t>http://nature.ok.ru/</w:t>
        </w:r>
      </w:hyperlink>
      <w:r w:rsidR="00746CB6" w:rsidRPr="00746CB6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- Редкие и исчезающие животные России. Различные классификации </w:t>
      </w:r>
      <w:proofErr w:type="gramStart"/>
      <w:r w:rsidR="00746CB6" w:rsidRPr="00746CB6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редких</w:t>
      </w:r>
      <w:proofErr w:type="gramEnd"/>
      <w:r w:rsidR="00746CB6" w:rsidRPr="00746CB6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и исчезающих. Голоса животных. Фотографии. Коллекция ссылок.****</w:t>
      </w:r>
    </w:p>
    <w:p w:rsidR="00746CB6" w:rsidRPr="00746CB6" w:rsidRDefault="008F2643" w:rsidP="00746CB6">
      <w:pPr>
        <w:numPr>
          <w:ilvl w:val="0"/>
          <w:numId w:val="38"/>
        </w:numPr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hyperlink r:id="rId13" w:tgtFrame="_blank" w:history="1">
        <w:r w:rsidR="00746CB6" w:rsidRPr="00746CB6">
          <w:rPr>
            <w:rFonts w:ascii="Times New Roman" w:hAnsi="Times New Roman" w:cs="Times New Roman"/>
            <w:color w:val="000000"/>
            <w:sz w:val="24"/>
            <w:szCs w:val="24"/>
            <w:u w:val="single"/>
            <w:lang w:eastAsia="ru-RU"/>
          </w:rPr>
          <w:t>http://nature.ok.ru/</w:t>
        </w:r>
      </w:hyperlink>
      <w:r w:rsidR="00746CB6" w:rsidRPr="00746CB6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- Редкие и исчезающие животные России. Различные классификации </w:t>
      </w:r>
      <w:proofErr w:type="gramStart"/>
      <w:r w:rsidR="00746CB6" w:rsidRPr="00746CB6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редких</w:t>
      </w:r>
      <w:proofErr w:type="gramEnd"/>
      <w:r w:rsidR="00746CB6" w:rsidRPr="00746CB6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и исчезающих. Голоса животных. Фотографии. Коллекция ссылок.****</w:t>
      </w:r>
    </w:p>
    <w:p w:rsidR="00746CB6" w:rsidRPr="00746CB6" w:rsidRDefault="008F2643" w:rsidP="00746CB6">
      <w:pPr>
        <w:numPr>
          <w:ilvl w:val="0"/>
          <w:numId w:val="38"/>
        </w:numPr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hyperlink r:id="rId14" w:tgtFrame="_blank" w:history="1">
        <w:r w:rsidR="00746CB6" w:rsidRPr="00746CB6">
          <w:rPr>
            <w:rFonts w:ascii="Times New Roman" w:hAnsi="Times New Roman" w:cs="Times New Roman"/>
            <w:color w:val="000000"/>
            <w:sz w:val="24"/>
            <w:szCs w:val="24"/>
            <w:u w:val="single"/>
            <w:lang w:eastAsia="ru-RU"/>
          </w:rPr>
          <w:t>http://plife.chat.ru/</w:t>
        </w:r>
      </w:hyperlink>
      <w:r w:rsidR="00746CB6" w:rsidRPr="00746CB6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- "Совершенная жизнь" - Энциклопедия удивительных </w:t>
      </w:r>
      <w:proofErr w:type="gramStart"/>
      <w:r w:rsidR="00746CB6" w:rsidRPr="00746CB6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фактов о</w:t>
      </w:r>
      <w:proofErr w:type="gramEnd"/>
      <w:r w:rsidR="00746CB6" w:rsidRPr="00746CB6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животном мире.****</w:t>
      </w:r>
    </w:p>
    <w:p w:rsidR="00746CB6" w:rsidRPr="00746CB6" w:rsidRDefault="008F2643" w:rsidP="00746CB6">
      <w:pPr>
        <w:numPr>
          <w:ilvl w:val="0"/>
          <w:numId w:val="38"/>
        </w:numPr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hyperlink r:id="rId15" w:tgtFrame="_blank" w:history="1">
        <w:r w:rsidR="00746CB6" w:rsidRPr="00746CB6">
          <w:rPr>
            <w:rFonts w:ascii="Times New Roman" w:hAnsi="Times New Roman" w:cs="Times New Roman"/>
            <w:color w:val="000000"/>
            <w:sz w:val="24"/>
            <w:szCs w:val="24"/>
            <w:u w:val="single"/>
            <w:lang w:eastAsia="ru-RU"/>
          </w:rPr>
          <w:t>http://animals.mega.net.kg/</w:t>
        </w:r>
      </w:hyperlink>
      <w:r w:rsidR="00746CB6" w:rsidRPr="00746CB6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 - "Хищники" - Разнообразная научно-познавательная информация о хищных животных.</w:t>
      </w:r>
    </w:p>
    <w:p w:rsidR="00746CB6" w:rsidRPr="00746CB6" w:rsidRDefault="008F2643" w:rsidP="00746CB6">
      <w:pPr>
        <w:numPr>
          <w:ilvl w:val="0"/>
          <w:numId w:val="38"/>
        </w:numPr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hyperlink r:id="rId16" w:tgtFrame="_blank" w:history="1">
        <w:r w:rsidR="00746CB6" w:rsidRPr="00746CB6">
          <w:rPr>
            <w:rFonts w:ascii="Times New Roman" w:hAnsi="Times New Roman" w:cs="Times New Roman"/>
            <w:color w:val="000000"/>
            <w:sz w:val="24"/>
            <w:szCs w:val="24"/>
            <w:u w:val="single"/>
            <w:lang w:eastAsia="ru-RU"/>
          </w:rPr>
          <w:t>http://www.zin.ru/Animalia/Coleoptera/rus/</w:t>
        </w:r>
      </w:hyperlink>
      <w:r w:rsidR="00746CB6" w:rsidRPr="00746CB6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- Жуки (</w:t>
      </w:r>
      <w:proofErr w:type="spellStart"/>
      <w:r w:rsidR="00746CB6" w:rsidRPr="00746CB6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Coleoptera</w:t>
      </w:r>
      <w:proofErr w:type="spellEnd"/>
      <w:r w:rsidR="00746CB6" w:rsidRPr="00746CB6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) и </w:t>
      </w:r>
      <w:proofErr w:type="spellStart"/>
      <w:r w:rsidR="00746CB6" w:rsidRPr="00746CB6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колеоптерологи</w:t>
      </w:r>
      <w:proofErr w:type="spellEnd"/>
      <w:r w:rsidR="00746CB6" w:rsidRPr="00746CB6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. Сайт содержит разнообразную информацию о жуках - самом многочисленном отряде животных планеты. Большая библиография (более 1000 ссылок) рассредоточена по отдельным страницам.*****</w:t>
      </w:r>
    </w:p>
    <w:p w:rsidR="00746CB6" w:rsidRPr="00746CB6" w:rsidRDefault="008F2643" w:rsidP="00746CB6">
      <w:pPr>
        <w:numPr>
          <w:ilvl w:val="0"/>
          <w:numId w:val="38"/>
        </w:numPr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hyperlink r:id="rId17" w:tgtFrame="_blank" w:history="1">
        <w:r w:rsidR="00746CB6" w:rsidRPr="00746CB6">
          <w:rPr>
            <w:rFonts w:ascii="Times New Roman" w:hAnsi="Times New Roman" w:cs="Times New Roman"/>
            <w:color w:val="000000"/>
            <w:sz w:val="24"/>
            <w:szCs w:val="24"/>
            <w:u w:val="single"/>
            <w:lang w:eastAsia="ru-RU"/>
          </w:rPr>
          <w:t>http://www.zooclub.ru/</w:t>
        </w:r>
      </w:hyperlink>
      <w:r w:rsidR="00746CB6" w:rsidRPr="00746CB6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- "</w:t>
      </w:r>
      <w:proofErr w:type="spellStart"/>
      <w:r w:rsidR="00746CB6" w:rsidRPr="00746CB6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Зооклуб</w:t>
      </w:r>
      <w:proofErr w:type="spellEnd"/>
      <w:r w:rsidR="00746CB6" w:rsidRPr="00746CB6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" - Сервер о диких и домашних животных. Кошки, собаки, птицы, лошади, рыбы, грызуны, амфибии, рептилии, членистоногие, фотогалерея.*****</w:t>
      </w:r>
    </w:p>
    <w:p w:rsidR="00746CB6" w:rsidRPr="00746CB6" w:rsidRDefault="008F2643" w:rsidP="00746CB6">
      <w:pPr>
        <w:numPr>
          <w:ilvl w:val="0"/>
          <w:numId w:val="38"/>
        </w:numPr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hyperlink r:id="rId18" w:tgtFrame="_blank" w:history="1">
        <w:r w:rsidR="00746CB6" w:rsidRPr="00746CB6">
          <w:rPr>
            <w:rFonts w:ascii="Times New Roman" w:hAnsi="Times New Roman" w:cs="Times New Roman"/>
            <w:color w:val="000000"/>
            <w:sz w:val="24"/>
            <w:szCs w:val="24"/>
            <w:u w:val="single"/>
            <w:lang w:eastAsia="ru-RU"/>
          </w:rPr>
          <w:t>http://e-l-k.narod.ru/</w:t>
        </w:r>
      </w:hyperlink>
      <w:r w:rsidR="00746CB6" w:rsidRPr="00746CB6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- "Животные - </w:t>
      </w:r>
      <w:proofErr w:type="gramStart"/>
      <w:r w:rsidR="00746CB6" w:rsidRPr="00746CB6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удивительное</w:t>
      </w:r>
      <w:proofErr w:type="gramEnd"/>
      <w:r w:rsidR="00746CB6" w:rsidRPr="00746CB6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рядом" - Удивительные факты из жизни животных.*****</w:t>
      </w:r>
    </w:p>
    <w:p w:rsidR="00746CB6" w:rsidRPr="00746CB6" w:rsidRDefault="008F2643" w:rsidP="00746CB6">
      <w:pPr>
        <w:numPr>
          <w:ilvl w:val="0"/>
          <w:numId w:val="38"/>
        </w:numPr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hyperlink r:id="rId19" w:tgtFrame="_blank" w:history="1">
        <w:r w:rsidR="00746CB6" w:rsidRPr="00746CB6">
          <w:rPr>
            <w:rFonts w:ascii="Times New Roman" w:hAnsi="Times New Roman" w:cs="Times New Roman"/>
            <w:color w:val="000000"/>
            <w:sz w:val="24"/>
            <w:szCs w:val="24"/>
            <w:u w:val="single"/>
            <w:lang w:eastAsia="ru-RU"/>
          </w:rPr>
          <w:t>http://www.kulichki.com/elephant/</w:t>
        </w:r>
      </w:hyperlink>
      <w:r w:rsidR="00746CB6" w:rsidRPr="00746CB6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- Фонд защиты слонов - фотографии, статьи, рассказы, сказки и анекдоты о слонах. Ссылки.*****</w:t>
      </w:r>
    </w:p>
    <w:p w:rsidR="00746CB6" w:rsidRPr="00746CB6" w:rsidRDefault="008F2643" w:rsidP="00746CB6">
      <w:pPr>
        <w:numPr>
          <w:ilvl w:val="0"/>
          <w:numId w:val="38"/>
        </w:numPr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hyperlink r:id="rId20" w:tgtFrame="_blank" w:history="1">
        <w:r w:rsidR="00746CB6" w:rsidRPr="00746CB6">
          <w:rPr>
            <w:rFonts w:ascii="Times New Roman" w:hAnsi="Times New Roman" w:cs="Times New Roman"/>
            <w:color w:val="000000"/>
            <w:sz w:val="24"/>
            <w:szCs w:val="24"/>
            <w:u w:val="single"/>
            <w:lang w:eastAsia="ru-RU"/>
          </w:rPr>
          <w:t>http://hedgehogs.gp.ru/</w:t>
        </w:r>
      </w:hyperlink>
      <w:r w:rsidR="00746CB6" w:rsidRPr="00746CB6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- Ежиный уголок Сети. Страничка, посвященная ежам. Описание этого зверька, образ жизни, повадки, размножение. Какие бывают ежи и где они живут, родственники ежей, легенды о ежах, особенности, фотографии и др.****</w:t>
      </w:r>
    </w:p>
    <w:p w:rsidR="00746CB6" w:rsidRPr="00746CB6" w:rsidRDefault="008F2643" w:rsidP="00746CB6">
      <w:pPr>
        <w:numPr>
          <w:ilvl w:val="0"/>
          <w:numId w:val="38"/>
        </w:numPr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hyperlink r:id="rId21" w:tgtFrame="_blank" w:history="1">
        <w:r w:rsidR="00746CB6" w:rsidRPr="00746CB6">
          <w:rPr>
            <w:rFonts w:ascii="Times New Roman" w:hAnsi="Times New Roman" w:cs="Times New Roman"/>
            <w:color w:val="000000"/>
            <w:sz w:val="24"/>
            <w:szCs w:val="24"/>
            <w:u w:val="single"/>
            <w:lang w:eastAsia="ru-RU"/>
          </w:rPr>
          <w:t>http://sitim.sitc.ru/Sitim/knowledge/</w:t>
        </w:r>
      </w:hyperlink>
      <w:r w:rsidR="00746CB6" w:rsidRPr="00746CB6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- Живой мир. Происхождение и образ жизни различных животных: динозавров, мышей, крыс, кротов, приматов, сусликов и др. Материалы из детской энциклопедии. Рубрику ведет Алексей </w:t>
      </w:r>
      <w:proofErr w:type="spellStart"/>
      <w:r w:rsidR="00746CB6" w:rsidRPr="00746CB6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Ожигов</w:t>
      </w:r>
      <w:proofErr w:type="spellEnd"/>
      <w:r w:rsidR="00746CB6" w:rsidRPr="00746CB6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, ученик 10 класса.****</w:t>
      </w:r>
    </w:p>
    <w:p w:rsidR="00746CB6" w:rsidRPr="00746CB6" w:rsidRDefault="008F2643" w:rsidP="00746CB6">
      <w:pPr>
        <w:numPr>
          <w:ilvl w:val="0"/>
          <w:numId w:val="38"/>
        </w:numPr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hyperlink r:id="rId22" w:tgtFrame="_blank" w:history="1">
        <w:r w:rsidR="00746CB6" w:rsidRPr="00746CB6">
          <w:rPr>
            <w:rFonts w:ascii="Times New Roman" w:hAnsi="Times New Roman" w:cs="Times New Roman"/>
            <w:color w:val="000000"/>
            <w:sz w:val="24"/>
            <w:szCs w:val="24"/>
            <w:u w:val="single"/>
            <w:lang w:eastAsia="ru-RU"/>
          </w:rPr>
          <w:t>http://asgard.hypermart.net/topsites/</w:t>
        </w:r>
      </w:hyperlink>
      <w:r w:rsidR="00746CB6" w:rsidRPr="00746CB6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- ТОР ресурсов о животных - "Животный мир Интернет". Животный мир Интернет обновляется каждые 30 минут и сбрасывается каждые 2 дня.****</w:t>
      </w:r>
    </w:p>
    <w:p w:rsidR="00746CB6" w:rsidRPr="00746CB6" w:rsidRDefault="008F2643" w:rsidP="00746CB6">
      <w:pPr>
        <w:numPr>
          <w:ilvl w:val="0"/>
          <w:numId w:val="38"/>
        </w:numPr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hyperlink r:id="rId23" w:tgtFrame="_blank" w:history="1">
        <w:r w:rsidR="00746CB6" w:rsidRPr="00746CB6">
          <w:rPr>
            <w:rFonts w:ascii="Times New Roman" w:hAnsi="Times New Roman" w:cs="Times New Roman"/>
            <w:color w:val="000000"/>
            <w:sz w:val="24"/>
            <w:szCs w:val="24"/>
            <w:u w:val="single"/>
            <w:lang w:eastAsia="ru-RU"/>
          </w:rPr>
          <w:t>http://entomolog.narod.ru/</w:t>
        </w:r>
      </w:hyperlink>
      <w:r w:rsidR="00746CB6" w:rsidRPr="00746CB6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- Сайт для энтомологов-любителей, начинающих собирателей насекомых, натуралистов, туристов, путешественников и просто любопытствующих.****</w:t>
      </w:r>
    </w:p>
    <w:p w:rsidR="00746CB6" w:rsidRPr="00746CB6" w:rsidRDefault="008F2643" w:rsidP="00746CB6">
      <w:pPr>
        <w:numPr>
          <w:ilvl w:val="0"/>
          <w:numId w:val="38"/>
        </w:numPr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hyperlink r:id="rId24" w:tgtFrame="_blank" w:history="1">
        <w:r w:rsidR="00746CB6" w:rsidRPr="00746CB6">
          <w:rPr>
            <w:rFonts w:ascii="Times New Roman" w:hAnsi="Times New Roman" w:cs="Times New Roman"/>
            <w:color w:val="000000"/>
            <w:sz w:val="24"/>
            <w:szCs w:val="24"/>
            <w:u w:val="single"/>
            <w:lang w:eastAsia="ru-RU"/>
          </w:rPr>
          <w:t>http://natura.spb.ru/</w:t>
        </w:r>
      </w:hyperlink>
      <w:r w:rsidR="00746CB6" w:rsidRPr="00746CB6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- Развлекательно-познавательный сайт о животных и природе "Ох уж эти животные". Фотографии, статьи и публикации о животном мире.****</w:t>
      </w:r>
    </w:p>
    <w:p w:rsidR="00746CB6" w:rsidRPr="00746CB6" w:rsidRDefault="008F2643" w:rsidP="00746CB6">
      <w:pPr>
        <w:numPr>
          <w:ilvl w:val="0"/>
          <w:numId w:val="38"/>
        </w:numPr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hyperlink r:id="rId25" w:tgtFrame="_blank" w:history="1">
        <w:r w:rsidR="00746CB6" w:rsidRPr="00746CB6">
          <w:rPr>
            <w:rFonts w:ascii="Times New Roman" w:hAnsi="Times New Roman" w:cs="Times New Roman"/>
            <w:color w:val="000000"/>
            <w:sz w:val="24"/>
            <w:szCs w:val="24"/>
            <w:u w:val="single"/>
            <w:lang w:eastAsia="ru-RU"/>
          </w:rPr>
          <w:t>http://www.deepseaworld.com/</w:t>
        </w:r>
      </w:hyperlink>
      <w:r w:rsidR="00746CB6" w:rsidRPr="00746CB6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- </w:t>
      </w:r>
      <w:proofErr w:type="spellStart"/>
      <w:r w:rsidR="00746CB6" w:rsidRPr="00746CB6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Deepsea</w:t>
      </w:r>
      <w:proofErr w:type="spellEnd"/>
      <w:r w:rsidR="00746CB6" w:rsidRPr="00746CB6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746CB6" w:rsidRPr="00746CB6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World</w:t>
      </w:r>
      <w:proofErr w:type="spellEnd"/>
      <w:r w:rsidR="00746CB6" w:rsidRPr="00746CB6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- Национальный аквариум Шотландии. На английском языке.</w:t>
      </w:r>
    </w:p>
    <w:p w:rsidR="00746CB6" w:rsidRPr="00746CB6" w:rsidRDefault="008F2643" w:rsidP="00746CB6">
      <w:pPr>
        <w:numPr>
          <w:ilvl w:val="0"/>
          <w:numId w:val="38"/>
        </w:numPr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hyperlink r:id="rId26" w:tgtFrame="_blank" w:history="1">
        <w:r w:rsidR="00746CB6" w:rsidRPr="00746CB6">
          <w:rPr>
            <w:rFonts w:ascii="Times New Roman" w:hAnsi="Times New Roman" w:cs="Times New Roman"/>
            <w:color w:val="000000"/>
            <w:sz w:val="24"/>
            <w:szCs w:val="24"/>
            <w:u w:val="single"/>
            <w:lang w:eastAsia="ru-RU"/>
          </w:rPr>
          <w:t xml:space="preserve">http://www.sch130.nsc.ru/~eva/abc/ </w:t>
        </w:r>
      </w:hyperlink>
      <w:r w:rsidR="00746CB6" w:rsidRPr="00746CB6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proofErr w:type="spellStart"/>
      <w:r w:rsidR="00746CB6" w:rsidRPr="00746CB6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Nature</w:t>
      </w:r>
      <w:proofErr w:type="spellEnd"/>
      <w:r w:rsidR="00746CB6" w:rsidRPr="00746CB6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ABC - Энциклопедия по биологии. На английском языке.</w:t>
      </w:r>
    </w:p>
    <w:p w:rsidR="00746CB6" w:rsidRPr="00746CB6" w:rsidRDefault="008F2643" w:rsidP="00746CB6">
      <w:pPr>
        <w:numPr>
          <w:ilvl w:val="0"/>
          <w:numId w:val="38"/>
        </w:numPr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hyperlink r:id="rId27" w:tgtFrame="_blank" w:history="1">
        <w:r w:rsidR="00746CB6" w:rsidRPr="00746CB6">
          <w:rPr>
            <w:rFonts w:ascii="Times New Roman" w:hAnsi="Times New Roman" w:cs="Times New Roman"/>
            <w:color w:val="000000"/>
            <w:sz w:val="24"/>
            <w:szCs w:val="24"/>
            <w:u w:val="single"/>
            <w:lang w:eastAsia="ru-RU"/>
          </w:rPr>
          <w:t>http://contex.narod.ru/sitemap.html</w:t>
        </w:r>
      </w:hyperlink>
      <w:r w:rsidR="00746CB6" w:rsidRPr="00746CB6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- Тайны морских глубин - энциклопедия о беспозвоночных, ракообразных и о коллекционирование морских животных.****</w:t>
      </w:r>
    </w:p>
    <w:p w:rsidR="00746CB6" w:rsidRPr="00746CB6" w:rsidRDefault="008F2643" w:rsidP="00746CB6">
      <w:pPr>
        <w:numPr>
          <w:ilvl w:val="0"/>
          <w:numId w:val="38"/>
        </w:numPr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hyperlink r:id="rId28" w:tgtFrame="_blank" w:history="1">
        <w:r w:rsidR="00746CB6" w:rsidRPr="00746CB6">
          <w:rPr>
            <w:rFonts w:ascii="Times New Roman" w:hAnsi="Times New Roman" w:cs="Times New Roman"/>
            <w:color w:val="000000"/>
            <w:sz w:val="24"/>
            <w:szCs w:val="24"/>
            <w:u w:val="single"/>
            <w:lang w:eastAsia="ru-RU"/>
          </w:rPr>
          <w:t>http://babochki.narod.ru/</w:t>
        </w:r>
      </w:hyperlink>
      <w:r w:rsidR="00746CB6" w:rsidRPr="00746CB6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- Цветной Атлас-определитель дневных бабочек Бассейна Озера Байкал.****</w:t>
      </w:r>
    </w:p>
    <w:p w:rsidR="00746CB6" w:rsidRPr="00746CB6" w:rsidRDefault="008F2643" w:rsidP="00746CB6">
      <w:pPr>
        <w:numPr>
          <w:ilvl w:val="0"/>
          <w:numId w:val="38"/>
        </w:numPr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hyperlink r:id="rId29" w:tgtFrame="_blank" w:history="1">
        <w:r w:rsidR="00746CB6" w:rsidRPr="00746CB6">
          <w:rPr>
            <w:rFonts w:ascii="Times New Roman" w:hAnsi="Times New Roman" w:cs="Times New Roman"/>
            <w:color w:val="000000"/>
            <w:sz w:val="24"/>
            <w:szCs w:val="24"/>
            <w:u w:val="single"/>
            <w:lang w:eastAsia="ru-RU"/>
          </w:rPr>
          <w:t>http://www.chicago-botanic.org/</w:t>
        </w:r>
      </w:hyperlink>
      <w:r w:rsidR="00746CB6" w:rsidRPr="00746CB6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- Ботанический сад Чикаго. Карта сада. Иллюстрированный каталог растений, животных, птиц, представленных на территории сада. Научно-популярные публикации о ботанике, зоологии, фитотерапии. (на англ. яз.).***</w:t>
      </w:r>
    </w:p>
    <w:p w:rsidR="00746CB6" w:rsidRPr="00746CB6" w:rsidRDefault="008F2643" w:rsidP="00746CB6">
      <w:pPr>
        <w:numPr>
          <w:ilvl w:val="0"/>
          <w:numId w:val="38"/>
        </w:numPr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hyperlink r:id="rId30" w:tgtFrame="_blank" w:history="1">
        <w:r w:rsidR="00746CB6" w:rsidRPr="00746CB6">
          <w:rPr>
            <w:rFonts w:ascii="Times New Roman" w:hAnsi="Times New Roman" w:cs="Times New Roman"/>
            <w:color w:val="000000"/>
            <w:sz w:val="24"/>
            <w:szCs w:val="24"/>
            <w:u w:val="single"/>
            <w:lang w:eastAsia="ru-RU"/>
          </w:rPr>
          <w:t>http://www.aculyaca.wallst.ru/</w:t>
        </w:r>
      </w:hyperlink>
      <w:r w:rsidR="00746CB6" w:rsidRPr="00746CB6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- В мире акул. Подробная познавательная информация об акулах.***</w:t>
      </w:r>
    </w:p>
    <w:p w:rsidR="00746CB6" w:rsidRPr="00746CB6" w:rsidRDefault="008F2643" w:rsidP="00746CB6">
      <w:pPr>
        <w:numPr>
          <w:ilvl w:val="0"/>
          <w:numId w:val="38"/>
        </w:numPr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hyperlink r:id="rId31" w:tgtFrame="_blank" w:history="1">
        <w:r w:rsidR="00746CB6" w:rsidRPr="00746CB6">
          <w:rPr>
            <w:rFonts w:ascii="Times New Roman" w:hAnsi="Times New Roman" w:cs="Times New Roman"/>
            <w:color w:val="000000"/>
            <w:sz w:val="24"/>
            <w:szCs w:val="24"/>
            <w:u w:val="single"/>
            <w:lang w:eastAsia="ru-RU"/>
          </w:rPr>
          <w:t>http://www.photoweb.ru/prophoto/Snark/gallery.htm</w:t>
        </w:r>
      </w:hyperlink>
      <w:r w:rsidR="00746CB6" w:rsidRPr="00746CB6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- Фотогалерея насекомых. </w:t>
      </w:r>
      <w:proofErr w:type="gramStart"/>
      <w:r w:rsidR="00746CB6" w:rsidRPr="00746CB6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Гады</w:t>
      </w:r>
      <w:proofErr w:type="gramEnd"/>
      <w:r w:rsidR="00746CB6" w:rsidRPr="00746CB6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, в мире пауков, грибы, в мире трав, синантроп, антропология.***</w:t>
      </w:r>
    </w:p>
    <w:p w:rsidR="00746CB6" w:rsidRPr="00746CB6" w:rsidRDefault="008F2643" w:rsidP="00746CB6">
      <w:pPr>
        <w:numPr>
          <w:ilvl w:val="0"/>
          <w:numId w:val="38"/>
        </w:numPr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hyperlink r:id="rId32" w:tgtFrame="_blank" w:history="1">
        <w:r w:rsidR="00746CB6" w:rsidRPr="00746CB6">
          <w:rPr>
            <w:rFonts w:ascii="Times New Roman" w:hAnsi="Times New Roman" w:cs="Times New Roman"/>
            <w:color w:val="000000"/>
            <w:sz w:val="24"/>
            <w:szCs w:val="24"/>
            <w:u w:val="single"/>
            <w:lang w:eastAsia="ru-RU"/>
          </w:rPr>
          <w:t>http://vorona.al.ru/</w:t>
        </w:r>
      </w:hyperlink>
      <w:r w:rsidR="00746CB6" w:rsidRPr="00746CB6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- Ворона - птица яркая. Рассказ о семействе </w:t>
      </w:r>
      <w:proofErr w:type="gramStart"/>
      <w:r w:rsidR="00746CB6" w:rsidRPr="00746CB6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вороновых</w:t>
      </w:r>
      <w:proofErr w:type="gramEnd"/>
      <w:r w:rsidR="00746CB6" w:rsidRPr="00746CB6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: фотографии, портреты и голоса. Тематические ссылки.***</w:t>
      </w:r>
    </w:p>
    <w:p w:rsidR="00746CB6" w:rsidRPr="00746CB6" w:rsidRDefault="008F2643" w:rsidP="00746CB6">
      <w:pPr>
        <w:numPr>
          <w:ilvl w:val="0"/>
          <w:numId w:val="38"/>
        </w:numPr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hyperlink r:id="rId33" w:tgtFrame="_blank" w:history="1">
        <w:r w:rsidR="00746CB6" w:rsidRPr="00746CB6">
          <w:rPr>
            <w:rFonts w:ascii="Times New Roman" w:hAnsi="Times New Roman" w:cs="Times New Roman"/>
            <w:color w:val="000000"/>
            <w:sz w:val="24"/>
            <w:szCs w:val="24"/>
            <w:u w:val="single"/>
            <w:lang w:eastAsia="ru-RU"/>
          </w:rPr>
          <w:t>http://livingthings.narod.ru/</w:t>
        </w:r>
      </w:hyperlink>
      <w:r w:rsidR="00746CB6" w:rsidRPr="00746CB6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- Живые существа. - Электронная иллюстрированная энциклопедия.***</w:t>
      </w:r>
    </w:p>
    <w:p w:rsidR="00746CB6" w:rsidRPr="00746CB6" w:rsidRDefault="008F2643" w:rsidP="00746CB6">
      <w:pPr>
        <w:numPr>
          <w:ilvl w:val="0"/>
          <w:numId w:val="38"/>
        </w:numPr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hyperlink r:id="rId34" w:tgtFrame="_blank" w:history="1">
        <w:r w:rsidR="00746CB6" w:rsidRPr="00746CB6">
          <w:rPr>
            <w:rFonts w:ascii="Times New Roman" w:hAnsi="Times New Roman" w:cs="Times New Roman"/>
            <w:color w:val="000000"/>
            <w:sz w:val="24"/>
            <w:szCs w:val="24"/>
            <w:u w:val="single"/>
            <w:lang w:eastAsia="ru-RU"/>
          </w:rPr>
          <w:t>http://www.dipterologic.sp.ru/</w:t>
        </w:r>
      </w:hyperlink>
      <w:r w:rsidR="00746CB6" w:rsidRPr="00746CB6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- Статьи о двукрылых насекомых: комарах и мухах. Популярная и специально-научная информация. Коллекции, образ их жизни, микроскопия.***</w:t>
      </w:r>
    </w:p>
    <w:p w:rsidR="00746CB6" w:rsidRPr="00746CB6" w:rsidRDefault="008F2643" w:rsidP="00746CB6">
      <w:pPr>
        <w:numPr>
          <w:ilvl w:val="0"/>
          <w:numId w:val="38"/>
        </w:numPr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hyperlink r:id="rId35" w:tgtFrame="_blank" w:history="1">
        <w:r w:rsidR="00746CB6" w:rsidRPr="00746CB6">
          <w:rPr>
            <w:rFonts w:ascii="Times New Roman" w:hAnsi="Times New Roman" w:cs="Times New Roman"/>
            <w:color w:val="000000"/>
            <w:sz w:val="24"/>
            <w:szCs w:val="24"/>
            <w:u w:val="single"/>
            <w:lang w:eastAsia="ru-RU"/>
          </w:rPr>
          <w:t>http://gwij99.chat.ru/</w:t>
        </w:r>
      </w:hyperlink>
      <w:r w:rsidR="00746CB6" w:rsidRPr="00746CB6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- Коллекция фотоизображений насекомых и паукообразных: тропические бабочки, жуки, цикады, палочники, богомолы, скорпионы и др.***</w:t>
      </w:r>
    </w:p>
    <w:p w:rsidR="00746CB6" w:rsidRPr="00746CB6" w:rsidRDefault="008F2643" w:rsidP="00746CB6">
      <w:pPr>
        <w:numPr>
          <w:ilvl w:val="0"/>
          <w:numId w:val="38"/>
        </w:numPr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hyperlink r:id="rId36" w:tgtFrame="_blank" w:history="1">
        <w:r w:rsidR="00746CB6" w:rsidRPr="00746CB6">
          <w:rPr>
            <w:rFonts w:ascii="Times New Roman" w:hAnsi="Times New Roman" w:cs="Times New Roman"/>
            <w:color w:val="000000"/>
            <w:sz w:val="24"/>
            <w:szCs w:val="24"/>
            <w:u w:val="single"/>
            <w:lang w:eastAsia="ru-RU"/>
          </w:rPr>
          <w:t>http://paleontology.narod.ru/</w:t>
        </w:r>
      </w:hyperlink>
      <w:r w:rsidR="00746CB6" w:rsidRPr="00746CB6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- Этот сайт создан для того, что бы </w:t>
      </w:r>
      <w:proofErr w:type="gramStart"/>
      <w:r w:rsidR="00746CB6" w:rsidRPr="00746CB6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рассказать</w:t>
      </w:r>
      <w:proofErr w:type="gramEnd"/>
      <w:r w:rsidR="00746CB6" w:rsidRPr="00746CB6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как развивалась жизнь на Земле. Какие животные обитали на нашей планете.***</w:t>
      </w:r>
    </w:p>
    <w:p w:rsidR="00746CB6" w:rsidRPr="00746CB6" w:rsidRDefault="008F2643" w:rsidP="00746CB6">
      <w:pPr>
        <w:numPr>
          <w:ilvl w:val="0"/>
          <w:numId w:val="38"/>
        </w:numPr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hyperlink r:id="rId37" w:tgtFrame="_blank" w:history="1">
        <w:r w:rsidR="00746CB6" w:rsidRPr="00746CB6">
          <w:rPr>
            <w:rFonts w:ascii="Times New Roman" w:hAnsi="Times New Roman" w:cs="Times New Roman"/>
            <w:color w:val="000000"/>
            <w:sz w:val="24"/>
            <w:szCs w:val="24"/>
            <w:u w:val="single"/>
            <w:lang w:eastAsia="ru-RU"/>
          </w:rPr>
          <w:t>http://www.darwin.museum.ru/expos/dino/</w:t>
        </w:r>
      </w:hyperlink>
      <w:r w:rsidR="00746CB6" w:rsidRPr="00746CB6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- Мезозой - эпоха динозавров. Литература о динозаврах, рисунки, описание видов.***</w:t>
      </w:r>
    </w:p>
    <w:p w:rsidR="00746CB6" w:rsidRPr="00746CB6" w:rsidRDefault="008F2643" w:rsidP="00746CB6">
      <w:pPr>
        <w:numPr>
          <w:ilvl w:val="0"/>
          <w:numId w:val="38"/>
        </w:numPr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hyperlink r:id="rId38" w:tgtFrame="_blank" w:history="1">
        <w:r w:rsidR="00746CB6" w:rsidRPr="00746CB6">
          <w:rPr>
            <w:rFonts w:ascii="Times New Roman" w:hAnsi="Times New Roman" w:cs="Times New Roman"/>
            <w:color w:val="000000"/>
            <w:sz w:val="24"/>
            <w:szCs w:val="24"/>
            <w:u w:val="single"/>
            <w:lang w:eastAsia="ru-RU"/>
          </w:rPr>
          <w:t>http://www.insect.narod.ru/</w:t>
        </w:r>
      </w:hyperlink>
      <w:r w:rsidR="00746CB6" w:rsidRPr="00746CB6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- Мир насекомых и рептилий - здесь можно найти статьи про рептилий и их фотографии.***</w:t>
      </w:r>
    </w:p>
    <w:p w:rsidR="00746CB6" w:rsidRPr="00746CB6" w:rsidRDefault="008F2643" w:rsidP="00746CB6">
      <w:pPr>
        <w:numPr>
          <w:ilvl w:val="0"/>
          <w:numId w:val="38"/>
        </w:numPr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hyperlink r:id="rId39" w:history="1">
        <w:r w:rsidR="00746CB6" w:rsidRPr="00746CB6">
          <w:rPr>
            <w:rFonts w:ascii="Times New Roman" w:hAnsi="Times New Roman" w:cs="Times New Roman"/>
            <w:color w:val="000000"/>
            <w:sz w:val="24"/>
            <w:szCs w:val="24"/>
            <w:u w:val="single"/>
            <w:lang w:eastAsia="ru-RU"/>
          </w:rPr>
          <w:t>http://www.zoohall.com.ua/findex.php?page=http://zoohall.com.ua/flora/komn_rastenia/spr/cupressus.htm</w:t>
        </w:r>
      </w:hyperlink>
      <w:r w:rsidR="00746CB6" w:rsidRPr="00746CB6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- зоологический сайт</w:t>
      </w:r>
    </w:p>
    <w:p w:rsidR="00746CB6" w:rsidRPr="00746CB6" w:rsidRDefault="008F2643" w:rsidP="00746CB6">
      <w:pPr>
        <w:numPr>
          <w:ilvl w:val="0"/>
          <w:numId w:val="38"/>
        </w:numPr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hyperlink r:id="rId40" w:history="1">
        <w:r w:rsidR="00746CB6" w:rsidRPr="00746CB6">
          <w:rPr>
            <w:rFonts w:ascii="Times New Roman" w:hAnsi="Times New Roman" w:cs="Times New Roman"/>
            <w:color w:val="000000"/>
            <w:sz w:val="24"/>
            <w:szCs w:val="24"/>
            <w:u w:val="single"/>
            <w:lang w:eastAsia="ru-RU"/>
          </w:rPr>
          <w:t>http://zoo-eco.zooclub.ru/index.html-</w:t>
        </w:r>
      </w:hyperlink>
      <w:r w:rsidR="00746CB6" w:rsidRPr="00746CB6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мир животных </w:t>
      </w:r>
    </w:p>
    <w:p w:rsidR="00746CB6" w:rsidRPr="00746CB6" w:rsidRDefault="00746CB6" w:rsidP="00746CB6">
      <w:pPr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eastAsia="ru-RU"/>
        </w:rPr>
      </w:pPr>
      <w:r w:rsidRPr="00746CB6">
        <w:rPr>
          <w:rFonts w:ascii="Times New Roman" w:hAnsi="Times New Roman" w:cs="Times New Roman"/>
          <w:b/>
          <w:color w:val="000000"/>
          <w:sz w:val="24"/>
          <w:szCs w:val="24"/>
          <w:lang w:eastAsia="ru-RU"/>
        </w:rPr>
        <w:t>Электронные издания:</w:t>
      </w:r>
    </w:p>
    <w:p w:rsidR="00746CB6" w:rsidRPr="00746CB6" w:rsidRDefault="00746CB6" w:rsidP="00746CB6">
      <w:pPr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746CB6" w:rsidRPr="00746CB6" w:rsidRDefault="008F2643" w:rsidP="00746CB6">
      <w:pPr>
        <w:numPr>
          <w:ilvl w:val="0"/>
          <w:numId w:val="31"/>
        </w:numPr>
        <w:spacing w:after="0" w:line="240" w:lineRule="auto"/>
        <w:ind w:left="0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hyperlink r:id="rId41" w:tgtFrame="Card" w:history="1">
        <w:r w:rsidR="00746CB6" w:rsidRPr="00746CB6">
          <w:rPr>
            <w:rFonts w:ascii="Times New Roman" w:hAnsi="Times New Roman" w:cs="Times New Roman"/>
            <w:bCs/>
            <w:color w:val="000000"/>
            <w:sz w:val="24"/>
            <w:szCs w:val="24"/>
            <w:lang w:eastAsia="ru-RU"/>
          </w:rPr>
          <w:t>Афанасьев А.А.</w:t>
        </w:r>
      </w:hyperlink>
      <w:r w:rsidR="00746CB6" w:rsidRPr="00746CB6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Биология. 6-9 </w:t>
      </w:r>
      <w:proofErr w:type="spellStart"/>
      <w:r w:rsidR="00746CB6" w:rsidRPr="00746CB6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кл</w:t>
      </w:r>
      <w:proofErr w:type="spellEnd"/>
      <w:proofErr w:type="gramStart"/>
      <w:r w:rsidR="00746CB6" w:rsidRPr="00746CB6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:</w:t>
      </w:r>
      <w:proofErr w:type="gramEnd"/>
      <w:r w:rsidR="00746CB6" w:rsidRPr="00746CB6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Учебное пособие: 1 CD-ROM .- </w:t>
      </w:r>
      <w:hyperlink r:id="rId42" w:tgtFrame="List" w:history="1">
        <w:r w:rsidR="00746CB6" w:rsidRPr="00746CB6">
          <w:rPr>
            <w:rFonts w:ascii="Times New Roman" w:hAnsi="Times New Roman" w:cs="Times New Roman"/>
            <w:color w:val="000000"/>
            <w:sz w:val="24"/>
            <w:szCs w:val="24"/>
            <w:u w:val="single"/>
            <w:lang w:eastAsia="ru-RU"/>
          </w:rPr>
          <w:t>М.</w:t>
        </w:r>
      </w:hyperlink>
      <w:r w:rsidR="00746CB6" w:rsidRPr="00746CB6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: </w:t>
      </w:r>
      <w:hyperlink r:id="rId43" w:tgtFrame="List" w:history="1">
        <w:r w:rsidR="00746CB6" w:rsidRPr="00746CB6">
          <w:rPr>
            <w:rFonts w:ascii="Times New Roman" w:hAnsi="Times New Roman" w:cs="Times New Roman"/>
            <w:color w:val="000000"/>
            <w:sz w:val="24"/>
            <w:szCs w:val="24"/>
            <w:u w:val="single"/>
            <w:lang w:eastAsia="ru-RU"/>
          </w:rPr>
          <w:t>NMG</w:t>
        </w:r>
      </w:hyperlink>
      <w:r w:rsidR="00746CB6" w:rsidRPr="00746CB6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; </w:t>
      </w:r>
      <w:hyperlink r:id="rId44" w:tgtFrame="List" w:history="1">
        <w:r w:rsidR="00746CB6" w:rsidRPr="00746CB6">
          <w:rPr>
            <w:rFonts w:ascii="Times New Roman" w:hAnsi="Times New Roman" w:cs="Times New Roman"/>
            <w:color w:val="000000"/>
            <w:sz w:val="24"/>
            <w:szCs w:val="24"/>
            <w:u w:val="single"/>
            <w:lang w:eastAsia="ru-RU"/>
          </w:rPr>
          <w:t>ФЦ ЭМТО</w:t>
        </w:r>
      </w:hyperlink>
      <w:r w:rsidR="00746CB6" w:rsidRPr="00746CB6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, 2003.- 569 МБ.- (</w:t>
      </w:r>
      <w:hyperlink r:id="rId45" w:tgtFrame="List" w:history="1">
        <w:r w:rsidR="00746CB6" w:rsidRPr="00746CB6">
          <w:rPr>
            <w:rFonts w:ascii="Times New Roman" w:hAnsi="Times New Roman" w:cs="Times New Roman"/>
            <w:color w:val="000000"/>
            <w:sz w:val="24"/>
            <w:szCs w:val="24"/>
            <w:u w:val="single"/>
            <w:lang w:eastAsia="ru-RU"/>
          </w:rPr>
          <w:t>Библиотека электронных наглядных пособий</w:t>
        </w:r>
      </w:hyperlink>
      <w:r w:rsidR="00746CB6" w:rsidRPr="00746CB6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)</w:t>
      </w:r>
    </w:p>
    <w:p w:rsidR="00746CB6" w:rsidRPr="00746CB6" w:rsidRDefault="00746CB6" w:rsidP="00746CB6">
      <w:pPr>
        <w:numPr>
          <w:ilvl w:val="0"/>
          <w:numId w:val="31"/>
        </w:numPr>
        <w:spacing w:after="0" w:line="240" w:lineRule="auto"/>
        <w:ind w:left="0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746CB6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Открытая Биология 2.6. – Издательство «Новый диск», 2005.</w:t>
      </w:r>
    </w:p>
    <w:p w:rsidR="00746CB6" w:rsidRPr="00746CB6" w:rsidRDefault="00746CB6" w:rsidP="00746CB6">
      <w:pPr>
        <w:numPr>
          <w:ilvl w:val="0"/>
          <w:numId w:val="31"/>
        </w:numPr>
        <w:spacing w:after="0" w:line="240" w:lineRule="auto"/>
        <w:ind w:left="0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746CB6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1С: Репетитор. Биология. – ЗАО «1</w:t>
      </w:r>
      <w:proofErr w:type="gramStart"/>
      <w:r w:rsidRPr="00746CB6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С</w:t>
      </w:r>
      <w:proofErr w:type="gramEnd"/>
      <w:r w:rsidRPr="00746CB6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», 1998–2002 гг. Авторы – к.б.н. А.Г. Дмитриева, к.б.н. Н.А. </w:t>
      </w:r>
      <w:proofErr w:type="spellStart"/>
      <w:r w:rsidRPr="00746CB6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Рябчикова</w:t>
      </w:r>
      <w:proofErr w:type="spellEnd"/>
      <w:r w:rsidRPr="00746CB6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746CB6" w:rsidRPr="00746CB6" w:rsidRDefault="00746CB6" w:rsidP="00746CB6">
      <w:pPr>
        <w:numPr>
          <w:ilvl w:val="0"/>
          <w:numId w:val="31"/>
        </w:numPr>
        <w:spacing w:after="0" w:line="240" w:lineRule="auto"/>
        <w:ind w:left="0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746CB6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Открытая Биология 2.5 – ООО «</w:t>
      </w:r>
      <w:proofErr w:type="spellStart"/>
      <w:r w:rsidRPr="00746CB6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Физикон</w:t>
      </w:r>
      <w:proofErr w:type="spellEnd"/>
      <w:r w:rsidRPr="00746CB6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», </w:t>
      </w:r>
      <w:smartTag w:uri="urn:schemas-microsoft-com:office:smarttags" w:element="metricconverter">
        <w:smartTagPr>
          <w:attr w:name="ProductID" w:val="2003 г"/>
        </w:smartTagPr>
        <w:r w:rsidRPr="00746CB6">
          <w:rPr>
            <w:rFonts w:ascii="Times New Roman" w:hAnsi="Times New Roman" w:cs="Times New Roman"/>
            <w:color w:val="000000"/>
            <w:sz w:val="24"/>
            <w:szCs w:val="24"/>
            <w:lang w:eastAsia="ru-RU"/>
          </w:rPr>
          <w:t>2003 г</w:t>
        </w:r>
      </w:smartTag>
      <w:r w:rsidRPr="00746CB6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. Автор – Д.И. Мамонтов / Под ред. </w:t>
      </w:r>
      <w:proofErr w:type="gramStart"/>
      <w:r w:rsidRPr="00746CB6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к.б</w:t>
      </w:r>
      <w:proofErr w:type="gramEnd"/>
      <w:r w:rsidRPr="00746CB6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.н. А.В. </w:t>
      </w:r>
      <w:proofErr w:type="spellStart"/>
      <w:r w:rsidRPr="00746CB6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Маталина</w:t>
      </w:r>
      <w:proofErr w:type="spellEnd"/>
      <w:r w:rsidRPr="00746CB6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746CB6" w:rsidRPr="00746CB6" w:rsidRDefault="00746CB6" w:rsidP="00746CB6">
      <w:pPr>
        <w:numPr>
          <w:ilvl w:val="0"/>
          <w:numId w:val="31"/>
        </w:numPr>
        <w:spacing w:after="0" w:line="240" w:lineRule="auto"/>
        <w:ind w:left="0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746CB6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Виртуальная школа Кирилла и </w:t>
      </w:r>
      <w:proofErr w:type="spellStart"/>
      <w:r w:rsidRPr="00746CB6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Мефодия</w:t>
      </w:r>
      <w:proofErr w:type="spellEnd"/>
      <w:r w:rsidRPr="00746CB6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proofErr w:type="spellStart"/>
      <w:r w:rsidRPr="00746CB6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Медиатека</w:t>
      </w:r>
      <w:proofErr w:type="spellEnd"/>
      <w:r w:rsidRPr="00746CB6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по биологии. – «Кирилл и Мефодий», 1999–2003 гг. Авторы – академик РНАИ В.Б. Захаров, </w:t>
      </w:r>
      <w:proofErr w:type="spellStart"/>
      <w:r w:rsidRPr="00746CB6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д.п.н</w:t>
      </w:r>
      <w:proofErr w:type="spellEnd"/>
      <w:r w:rsidRPr="00746CB6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. Т.В. Иванова, к.б.н. А.В. </w:t>
      </w:r>
      <w:proofErr w:type="spellStart"/>
      <w:r w:rsidRPr="00746CB6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Маталин</w:t>
      </w:r>
      <w:proofErr w:type="spellEnd"/>
      <w:r w:rsidRPr="00746CB6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, к.б.н. И.Ю. </w:t>
      </w:r>
      <w:proofErr w:type="spellStart"/>
      <w:r w:rsidRPr="00746CB6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Баклушинская</w:t>
      </w:r>
      <w:proofErr w:type="spellEnd"/>
      <w:r w:rsidRPr="00746CB6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, Т.В. Анфимова. </w:t>
      </w:r>
    </w:p>
    <w:p w:rsidR="00746CB6" w:rsidRPr="00746CB6" w:rsidRDefault="00746CB6" w:rsidP="00746CB6">
      <w:pPr>
        <w:numPr>
          <w:ilvl w:val="0"/>
          <w:numId w:val="31"/>
        </w:numPr>
        <w:spacing w:after="0" w:line="240" w:lineRule="auto"/>
        <w:ind w:left="0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746CB6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Электронные уроки и тесты: Биология в школе. Функции и среда обитания животных организмов.  </w:t>
      </w:r>
      <w:r w:rsidRPr="00746CB6">
        <w:rPr>
          <w:rFonts w:ascii="Times New Roman" w:hAnsi="Times New Roman" w:cs="Times New Roman"/>
          <w:color w:val="000000"/>
          <w:sz w:val="24"/>
          <w:szCs w:val="24"/>
          <w:lang w:val="en-US" w:eastAsia="ru-RU"/>
        </w:rPr>
        <w:t>YDP</w:t>
      </w:r>
      <w:r w:rsidRPr="00746CB6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r w:rsidRPr="00746CB6">
        <w:rPr>
          <w:rFonts w:ascii="Times New Roman" w:hAnsi="Times New Roman" w:cs="Times New Roman"/>
          <w:color w:val="000000"/>
          <w:sz w:val="24"/>
          <w:szCs w:val="24"/>
          <w:lang w:val="en-US" w:eastAsia="ru-RU"/>
        </w:rPr>
        <w:t>Interactive</w:t>
      </w:r>
      <w:r w:rsidRPr="00746CB6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 </w:t>
      </w:r>
      <w:r w:rsidRPr="00746CB6">
        <w:rPr>
          <w:rFonts w:ascii="Times New Roman" w:hAnsi="Times New Roman" w:cs="Times New Roman"/>
          <w:color w:val="000000"/>
          <w:sz w:val="24"/>
          <w:szCs w:val="24"/>
          <w:lang w:val="en-US" w:eastAsia="ru-RU"/>
        </w:rPr>
        <w:t>Publishing</w:t>
      </w:r>
      <w:r w:rsidRPr="00746CB6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, 2005.  ЗАО «Просвещение-МЕДИА», 2005. ЗАО  «Новый Диск», 2005.</w:t>
      </w:r>
    </w:p>
    <w:p w:rsidR="003F0504" w:rsidRPr="000B66D3" w:rsidRDefault="00746CB6" w:rsidP="000B66D3">
      <w:pPr>
        <w:numPr>
          <w:ilvl w:val="0"/>
          <w:numId w:val="31"/>
        </w:numPr>
        <w:spacing w:after="0" w:line="240" w:lineRule="auto"/>
        <w:ind w:left="0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746CB6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Электронные уроки и тесты: Биология в школе. Жизнедеятельность животных. .  </w:t>
      </w:r>
      <w:r w:rsidRPr="00746CB6">
        <w:rPr>
          <w:rFonts w:ascii="Times New Roman" w:hAnsi="Times New Roman" w:cs="Times New Roman"/>
          <w:color w:val="000000"/>
          <w:sz w:val="24"/>
          <w:szCs w:val="24"/>
          <w:lang w:val="en-US" w:eastAsia="ru-RU"/>
        </w:rPr>
        <w:t>YDP</w:t>
      </w:r>
      <w:r w:rsidRPr="00746CB6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r w:rsidRPr="00746CB6">
        <w:rPr>
          <w:rFonts w:ascii="Times New Roman" w:hAnsi="Times New Roman" w:cs="Times New Roman"/>
          <w:color w:val="000000"/>
          <w:sz w:val="24"/>
          <w:szCs w:val="24"/>
          <w:lang w:val="en-US" w:eastAsia="ru-RU"/>
        </w:rPr>
        <w:t>Interactive</w:t>
      </w:r>
      <w:r w:rsidRPr="00746CB6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 </w:t>
      </w:r>
      <w:r w:rsidRPr="00746CB6">
        <w:rPr>
          <w:rFonts w:ascii="Times New Roman" w:hAnsi="Times New Roman" w:cs="Times New Roman"/>
          <w:color w:val="000000"/>
          <w:sz w:val="24"/>
          <w:szCs w:val="24"/>
          <w:lang w:val="en-US" w:eastAsia="ru-RU"/>
        </w:rPr>
        <w:t>Publishing</w:t>
      </w:r>
      <w:r w:rsidRPr="00746CB6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, 2005.  ЗАО «Просвещение-МЕДИА», 2005. ЗАО  «Новый Диск», 2005.</w:t>
      </w:r>
      <w:bookmarkStart w:id="1" w:name="1"/>
      <w:bookmarkEnd w:id="1"/>
    </w:p>
    <w:sectPr w:rsidR="003F0504" w:rsidRPr="000B66D3" w:rsidSect="00B2754A">
      <w:pgSz w:w="16838" w:h="11906" w:orient="landscape"/>
      <w:pgMar w:top="567" w:right="567" w:bottom="56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single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1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2">
    <w:nsid w:val="00000003"/>
    <w:multiLevelType w:val="singleLevel"/>
    <w:tmpl w:val="00000003"/>
    <w:name w:val="WW8Num3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/>
      </w:rPr>
    </w:lvl>
  </w:abstractNum>
  <w:abstractNum w:abstractNumId="3">
    <w:nsid w:val="00000004"/>
    <w:multiLevelType w:val="singleLevel"/>
    <w:tmpl w:val="00000004"/>
    <w:name w:val="WW8Num4"/>
    <w:lvl w:ilvl="0">
      <w:start w:val="1"/>
      <w:numFmt w:val="upperRoman"/>
      <w:lvlText w:val="%1."/>
      <w:lvlJc w:val="right"/>
      <w:pPr>
        <w:tabs>
          <w:tab w:val="num" w:pos="540"/>
        </w:tabs>
        <w:ind w:left="540" w:hanging="180"/>
      </w:pPr>
    </w:lvl>
  </w:abstractNum>
  <w:abstractNum w:abstractNumId="4">
    <w:nsid w:val="00000005"/>
    <w:multiLevelType w:val="singleLevel"/>
    <w:tmpl w:val="00000005"/>
    <w:name w:val="WW8Num5"/>
    <w:lvl w:ilvl="0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/>
      </w:rPr>
    </w:lvl>
  </w:abstractNum>
  <w:abstractNum w:abstractNumId="5">
    <w:nsid w:val="00000006"/>
    <w:multiLevelType w:val="singleLevel"/>
    <w:tmpl w:val="00000006"/>
    <w:name w:val="WW8Num6"/>
    <w:lvl w:ilvl="0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/>
      </w:rPr>
    </w:lvl>
  </w:abstractNum>
  <w:abstractNum w:abstractNumId="6">
    <w:nsid w:val="00000007"/>
    <w:multiLevelType w:val="single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7">
    <w:nsid w:val="00B964AA"/>
    <w:multiLevelType w:val="hybridMultilevel"/>
    <w:tmpl w:val="E4B6BFF8"/>
    <w:lvl w:ilvl="0" w:tplc="1056222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0B724E91"/>
    <w:multiLevelType w:val="hybridMultilevel"/>
    <w:tmpl w:val="77489504"/>
    <w:lvl w:ilvl="0" w:tplc="0419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13E7428F"/>
    <w:multiLevelType w:val="hybridMultilevel"/>
    <w:tmpl w:val="BF1E95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3E90D88"/>
    <w:multiLevelType w:val="hybridMultilevel"/>
    <w:tmpl w:val="3364F52E"/>
    <w:lvl w:ilvl="0" w:tplc="39D05318">
      <w:start w:val="4"/>
      <w:numFmt w:val="bullet"/>
      <w:lvlText w:val="-"/>
      <w:lvlJc w:val="left"/>
      <w:pPr>
        <w:tabs>
          <w:tab w:val="num" w:pos="1068"/>
        </w:tabs>
        <w:ind w:left="1068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11">
    <w:nsid w:val="14CF00DF"/>
    <w:multiLevelType w:val="hybridMultilevel"/>
    <w:tmpl w:val="52A2798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19377B41"/>
    <w:multiLevelType w:val="hybridMultilevel"/>
    <w:tmpl w:val="74F8EA6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1B2B6870"/>
    <w:multiLevelType w:val="hybridMultilevel"/>
    <w:tmpl w:val="D384E9B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1CE65D42"/>
    <w:multiLevelType w:val="hybridMultilevel"/>
    <w:tmpl w:val="D52E05B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2133537B"/>
    <w:multiLevelType w:val="hybridMultilevel"/>
    <w:tmpl w:val="C46C02E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21B96F3F"/>
    <w:multiLevelType w:val="hybridMultilevel"/>
    <w:tmpl w:val="2E7213E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21C41682"/>
    <w:multiLevelType w:val="hybridMultilevel"/>
    <w:tmpl w:val="E3B8CE14"/>
    <w:lvl w:ilvl="0" w:tplc="51DAA7E0">
      <w:start w:val="3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234F56B8"/>
    <w:multiLevelType w:val="hybridMultilevel"/>
    <w:tmpl w:val="36DC193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28672F04"/>
    <w:multiLevelType w:val="hybridMultilevel"/>
    <w:tmpl w:val="D4CC549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0543D4B"/>
    <w:multiLevelType w:val="hybridMultilevel"/>
    <w:tmpl w:val="5B0E937E"/>
    <w:lvl w:ilvl="0" w:tplc="359C2AA4">
      <w:start w:val="1"/>
      <w:numFmt w:val="decimal"/>
      <w:lvlText w:val="%1."/>
      <w:lvlJc w:val="left"/>
      <w:pPr>
        <w:tabs>
          <w:tab w:val="num" w:pos="735"/>
        </w:tabs>
        <w:ind w:left="735" w:hanging="375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30781A5F"/>
    <w:multiLevelType w:val="hybridMultilevel"/>
    <w:tmpl w:val="3F0C14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32064B5B"/>
    <w:multiLevelType w:val="hybridMultilevel"/>
    <w:tmpl w:val="6B16C9AE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>
    <w:nsid w:val="38FD076D"/>
    <w:multiLevelType w:val="hybridMultilevel"/>
    <w:tmpl w:val="2F2C0C1C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4">
    <w:nsid w:val="3E3A693E"/>
    <w:multiLevelType w:val="hybridMultilevel"/>
    <w:tmpl w:val="F7122A28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3FB3038B"/>
    <w:multiLevelType w:val="hybridMultilevel"/>
    <w:tmpl w:val="4882F4C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42020257"/>
    <w:multiLevelType w:val="hybridMultilevel"/>
    <w:tmpl w:val="4D8C5A6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>
    <w:nsid w:val="424768D6"/>
    <w:multiLevelType w:val="hybridMultilevel"/>
    <w:tmpl w:val="58F66656"/>
    <w:lvl w:ilvl="0" w:tplc="E3245DE4">
      <w:start w:val="3"/>
      <w:numFmt w:val="bullet"/>
      <w:lvlText w:val=""/>
      <w:lvlJc w:val="left"/>
      <w:pPr>
        <w:ind w:left="786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8">
    <w:nsid w:val="47D924EB"/>
    <w:multiLevelType w:val="hybridMultilevel"/>
    <w:tmpl w:val="1556F376"/>
    <w:lvl w:ilvl="0" w:tplc="281E7E60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  <w:sz w:val="22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49881DC8"/>
    <w:multiLevelType w:val="hybridMultilevel"/>
    <w:tmpl w:val="59F461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99E470E"/>
    <w:multiLevelType w:val="hybridMultilevel"/>
    <w:tmpl w:val="3278778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623250AB"/>
    <w:multiLevelType w:val="hybridMultilevel"/>
    <w:tmpl w:val="EED63056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>
    <w:nsid w:val="63545250"/>
    <w:multiLevelType w:val="hybridMultilevel"/>
    <w:tmpl w:val="F72AAFD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6B137360"/>
    <w:multiLevelType w:val="hybridMultilevel"/>
    <w:tmpl w:val="F3BE66E4"/>
    <w:lvl w:ilvl="0" w:tplc="04190011">
      <w:start w:val="1"/>
      <w:numFmt w:val="decimal"/>
      <w:lvlText w:val="%1)"/>
      <w:lvlJc w:val="left"/>
      <w:pPr>
        <w:tabs>
          <w:tab w:val="num" w:pos="1260"/>
        </w:tabs>
        <w:ind w:left="12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6BFC7F3D"/>
    <w:multiLevelType w:val="hybridMultilevel"/>
    <w:tmpl w:val="C2526CC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CA555E6"/>
    <w:multiLevelType w:val="hybridMultilevel"/>
    <w:tmpl w:val="27507A10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6">
    <w:nsid w:val="741E6EC9"/>
    <w:multiLevelType w:val="hybridMultilevel"/>
    <w:tmpl w:val="D7D481A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">
    <w:nsid w:val="745408D6"/>
    <w:multiLevelType w:val="hybridMultilevel"/>
    <w:tmpl w:val="28E8CFA4"/>
    <w:lvl w:ilvl="0" w:tplc="04190001">
      <w:start w:val="1"/>
      <w:numFmt w:val="bullet"/>
      <w:lvlText w:val=""/>
      <w:lvlJc w:val="left"/>
      <w:pPr>
        <w:ind w:left="8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38">
    <w:nsid w:val="746F0F9B"/>
    <w:multiLevelType w:val="hybridMultilevel"/>
    <w:tmpl w:val="D9F89300"/>
    <w:lvl w:ilvl="0" w:tplc="0419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 w:tplc="04190011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>
    <w:nsid w:val="75464A41"/>
    <w:multiLevelType w:val="hybridMultilevel"/>
    <w:tmpl w:val="7DDE09A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63F4EC6A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0">
    <w:nsid w:val="7625285F"/>
    <w:multiLevelType w:val="hybridMultilevel"/>
    <w:tmpl w:val="238E8812"/>
    <w:lvl w:ilvl="0" w:tplc="359C2AA4">
      <w:start w:val="1"/>
      <w:numFmt w:val="decimal"/>
      <w:lvlText w:val="%1."/>
      <w:lvlJc w:val="left"/>
      <w:pPr>
        <w:tabs>
          <w:tab w:val="num" w:pos="735"/>
        </w:tabs>
        <w:ind w:left="735" w:hanging="375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1">
    <w:nsid w:val="7DC94E36"/>
    <w:multiLevelType w:val="hybridMultilevel"/>
    <w:tmpl w:val="8406716A"/>
    <w:lvl w:ilvl="0" w:tplc="C0806ACE">
      <w:start w:val="1"/>
      <w:numFmt w:val="bullet"/>
      <w:lvlText w:val="-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10"/>
  </w:num>
  <w:num w:numId="3">
    <w:abstractNumId w:val="37"/>
  </w:num>
  <w:num w:numId="4">
    <w:abstractNumId w:val="2"/>
  </w:num>
  <w:num w:numId="5">
    <w:abstractNumId w:val="3"/>
  </w:num>
  <w:num w:numId="6">
    <w:abstractNumId w:val="0"/>
  </w:num>
  <w:num w:numId="7">
    <w:abstractNumId w:val="1"/>
  </w:num>
  <w:num w:numId="8">
    <w:abstractNumId w:val="4"/>
  </w:num>
  <w:num w:numId="9">
    <w:abstractNumId w:val="5"/>
  </w:num>
  <w:num w:numId="10">
    <w:abstractNumId w:val="6"/>
  </w:num>
  <w:num w:numId="11">
    <w:abstractNumId w:val="19"/>
  </w:num>
  <w:num w:numId="12">
    <w:abstractNumId w:val="34"/>
  </w:num>
  <w:num w:numId="13">
    <w:abstractNumId w:val="20"/>
  </w:num>
  <w:num w:numId="14">
    <w:abstractNumId w:val="40"/>
  </w:num>
  <w:num w:numId="15">
    <w:abstractNumId w:val="15"/>
  </w:num>
  <w:num w:numId="16">
    <w:abstractNumId w:val="18"/>
  </w:num>
  <w:num w:numId="17">
    <w:abstractNumId w:val="36"/>
  </w:num>
  <w:num w:numId="18">
    <w:abstractNumId w:val="3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3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2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26"/>
  </w:num>
  <w:num w:numId="24">
    <w:abstractNumId w:val="17"/>
  </w:num>
  <w:num w:numId="25">
    <w:abstractNumId w:val="28"/>
  </w:num>
  <w:num w:numId="26">
    <w:abstractNumId w:val="8"/>
  </w:num>
  <w:num w:numId="27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27"/>
  </w:num>
  <w:num w:numId="31">
    <w:abstractNumId w:val="7"/>
  </w:num>
  <w:num w:numId="32">
    <w:abstractNumId w:val="33"/>
  </w:num>
  <w:num w:numId="33">
    <w:abstractNumId w:val="23"/>
  </w:num>
  <w:num w:numId="34">
    <w:abstractNumId w:val="21"/>
  </w:num>
  <w:num w:numId="35">
    <w:abstractNumId w:val="41"/>
  </w:num>
  <w:num w:numId="36">
    <w:abstractNumId w:val="29"/>
  </w:num>
  <w:num w:numId="37">
    <w:abstractNumId w:val="12"/>
  </w:num>
  <w:num w:numId="38">
    <w:abstractNumId w:val="39"/>
  </w:num>
  <w:num w:numId="39">
    <w:abstractNumId w:val="24"/>
  </w:num>
  <w:num w:numId="40">
    <w:abstractNumId w:val="22"/>
  </w:num>
  <w:num w:numId="41">
    <w:abstractNumId w:val="31"/>
  </w:num>
  <w:num w:numId="42">
    <w:abstractNumId w:val="35"/>
  </w:num>
  <w:num w:numId="43">
    <w:abstractNumId w:val="11"/>
  </w:num>
  <w:num w:numId="44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0409"/>
    <w:rsid w:val="00047AD2"/>
    <w:rsid w:val="000B29C3"/>
    <w:rsid w:val="000B66D3"/>
    <w:rsid w:val="00127B5D"/>
    <w:rsid w:val="001333CD"/>
    <w:rsid w:val="00150E7F"/>
    <w:rsid w:val="0016111A"/>
    <w:rsid w:val="001F1B0C"/>
    <w:rsid w:val="0029021A"/>
    <w:rsid w:val="002F5EC2"/>
    <w:rsid w:val="00374FD8"/>
    <w:rsid w:val="003A2ECC"/>
    <w:rsid w:val="003F0504"/>
    <w:rsid w:val="0041007D"/>
    <w:rsid w:val="00421A97"/>
    <w:rsid w:val="005536D2"/>
    <w:rsid w:val="005762F9"/>
    <w:rsid w:val="005B2BFC"/>
    <w:rsid w:val="005E67BE"/>
    <w:rsid w:val="0063433B"/>
    <w:rsid w:val="006350A7"/>
    <w:rsid w:val="00643BE2"/>
    <w:rsid w:val="00655B8B"/>
    <w:rsid w:val="00682A75"/>
    <w:rsid w:val="006B7A62"/>
    <w:rsid w:val="00746CB6"/>
    <w:rsid w:val="00782599"/>
    <w:rsid w:val="007F4646"/>
    <w:rsid w:val="00814EC1"/>
    <w:rsid w:val="008A788A"/>
    <w:rsid w:val="008F2643"/>
    <w:rsid w:val="00A45460"/>
    <w:rsid w:val="00A60409"/>
    <w:rsid w:val="00A950EE"/>
    <w:rsid w:val="00AF5141"/>
    <w:rsid w:val="00B1736B"/>
    <w:rsid w:val="00B2754A"/>
    <w:rsid w:val="00BE4FBC"/>
    <w:rsid w:val="00C21849"/>
    <w:rsid w:val="00DA68CB"/>
    <w:rsid w:val="00DB2C33"/>
    <w:rsid w:val="00E220A6"/>
    <w:rsid w:val="00EA2083"/>
    <w:rsid w:val="00FF47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HTML Preformatted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0409"/>
  </w:style>
  <w:style w:type="paragraph" w:styleId="1">
    <w:name w:val="heading 1"/>
    <w:basedOn w:val="a"/>
    <w:next w:val="a"/>
    <w:link w:val="10"/>
    <w:qFormat/>
    <w:rsid w:val="00A60409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sz w:val="36"/>
      <w:szCs w:val="24"/>
      <w:lang w:eastAsia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A60409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60409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A60409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uiPriority w:val="9"/>
    <w:unhideWhenUsed/>
    <w:qFormat/>
    <w:rsid w:val="00A60409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60409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60409"/>
    <w:rPr>
      <w:rFonts w:ascii="Times New Roman" w:eastAsia="Times New Roman" w:hAnsi="Times New Roman" w:cs="Times New Roman"/>
      <w:b/>
      <w:bCs/>
      <w:sz w:val="36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A6040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A6040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A6040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uiPriority w:val="9"/>
    <w:rsid w:val="00A60409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0"/>
    <w:link w:val="6"/>
    <w:uiPriority w:val="9"/>
    <w:semiHidden/>
    <w:rsid w:val="00A60409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table" w:styleId="a3">
    <w:name w:val="Table Grid"/>
    <w:basedOn w:val="a1"/>
    <w:rsid w:val="00A6040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qFormat/>
    <w:rsid w:val="00A60409"/>
    <w:pPr>
      <w:ind w:left="720"/>
      <w:contextualSpacing/>
    </w:pPr>
  </w:style>
  <w:style w:type="paragraph" w:styleId="a5">
    <w:name w:val="Body Text"/>
    <w:basedOn w:val="a"/>
    <w:link w:val="a6"/>
    <w:rsid w:val="00A60409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6">
    <w:name w:val="Основной текст Знак"/>
    <w:basedOn w:val="a0"/>
    <w:link w:val="a5"/>
    <w:rsid w:val="00A60409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21">
    <w:name w:val="Body Text 2"/>
    <w:basedOn w:val="a"/>
    <w:link w:val="22"/>
    <w:rsid w:val="00A60409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2">
    <w:name w:val="Основной текст 2 Знак"/>
    <w:basedOn w:val="a0"/>
    <w:link w:val="21"/>
    <w:rsid w:val="00A6040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Body Text Indent"/>
    <w:basedOn w:val="a"/>
    <w:link w:val="a8"/>
    <w:rsid w:val="00A60409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8">
    <w:name w:val="Основной текст с отступом Знак"/>
    <w:basedOn w:val="a0"/>
    <w:link w:val="a7"/>
    <w:rsid w:val="00A6040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1">
    <w:name w:val="Body Text 3"/>
    <w:basedOn w:val="a"/>
    <w:link w:val="32"/>
    <w:rsid w:val="00A60409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2">
    <w:name w:val="Основной текст 3 Знак"/>
    <w:basedOn w:val="a0"/>
    <w:link w:val="31"/>
    <w:rsid w:val="00A60409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23">
    <w:name w:val="Body Text Indent 2"/>
    <w:basedOn w:val="a"/>
    <w:link w:val="24"/>
    <w:rsid w:val="00A60409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4">
    <w:name w:val="Основной текст с отступом 2 Знак"/>
    <w:basedOn w:val="a0"/>
    <w:link w:val="23"/>
    <w:rsid w:val="00A6040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HTML">
    <w:name w:val="HTML Preformatted"/>
    <w:basedOn w:val="a"/>
    <w:link w:val="HTML0"/>
    <w:unhideWhenUsed/>
    <w:rsid w:val="00A6040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rsid w:val="00A60409"/>
    <w:rPr>
      <w:rFonts w:ascii="Courier New" w:eastAsia="Times New Roman" w:hAnsi="Courier New" w:cs="Courier New"/>
      <w:sz w:val="20"/>
      <w:szCs w:val="20"/>
      <w:lang w:eastAsia="ru-RU"/>
    </w:rPr>
  </w:style>
  <w:style w:type="character" w:styleId="a9">
    <w:name w:val="Hyperlink"/>
    <w:rsid w:val="00A60409"/>
    <w:rPr>
      <w:color w:val="0000FF"/>
      <w:u w:val="single"/>
    </w:rPr>
  </w:style>
  <w:style w:type="paragraph" w:styleId="aa">
    <w:name w:val="Normal (Web)"/>
    <w:basedOn w:val="a"/>
    <w:rsid w:val="00A604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b">
    <w:name w:val="Strong"/>
    <w:qFormat/>
    <w:rsid w:val="00A60409"/>
    <w:rPr>
      <w:b/>
      <w:bCs/>
    </w:rPr>
  </w:style>
  <w:style w:type="paragraph" w:styleId="ac">
    <w:name w:val="Title"/>
    <w:basedOn w:val="a"/>
    <w:link w:val="ad"/>
    <w:qFormat/>
    <w:rsid w:val="00A60409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character" w:customStyle="1" w:styleId="ad">
    <w:name w:val="Название Знак"/>
    <w:basedOn w:val="a0"/>
    <w:link w:val="ac"/>
    <w:rsid w:val="00A60409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paragraph" w:styleId="ae">
    <w:name w:val="Balloon Text"/>
    <w:basedOn w:val="a"/>
    <w:link w:val="af"/>
    <w:uiPriority w:val="99"/>
    <w:semiHidden/>
    <w:unhideWhenUsed/>
    <w:rsid w:val="00A604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A60409"/>
    <w:rPr>
      <w:rFonts w:ascii="Tahoma" w:hAnsi="Tahoma" w:cs="Tahoma"/>
      <w:sz w:val="16"/>
      <w:szCs w:val="16"/>
    </w:rPr>
  </w:style>
  <w:style w:type="paragraph" w:styleId="af0">
    <w:name w:val="No Spacing"/>
    <w:uiPriority w:val="1"/>
    <w:qFormat/>
    <w:rsid w:val="00A60409"/>
    <w:pPr>
      <w:spacing w:after="0" w:line="240" w:lineRule="auto"/>
    </w:pPr>
  </w:style>
  <w:style w:type="paragraph" w:styleId="33">
    <w:name w:val="Body Text Indent 3"/>
    <w:basedOn w:val="a"/>
    <w:link w:val="34"/>
    <w:uiPriority w:val="99"/>
    <w:semiHidden/>
    <w:unhideWhenUsed/>
    <w:rsid w:val="00A60409"/>
    <w:pPr>
      <w:spacing w:after="120"/>
      <w:ind w:left="283"/>
    </w:pPr>
    <w:rPr>
      <w:sz w:val="16"/>
      <w:szCs w:val="16"/>
    </w:rPr>
  </w:style>
  <w:style w:type="character" w:customStyle="1" w:styleId="34">
    <w:name w:val="Основной текст с отступом 3 Знак"/>
    <w:basedOn w:val="a0"/>
    <w:link w:val="33"/>
    <w:uiPriority w:val="99"/>
    <w:semiHidden/>
    <w:rsid w:val="00A60409"/>
    <w:rPr>
      <w:sz w:val="16"/>
      <w:szCs w:val="16"/>
    </w:rPr>
  </w:style>
  <w:style w:type="paragraph" w:customStyle="1" w:styleId="210">
    <w:name w:val="Основной текст 21"/>
    <w:basedOn w:val="a"/>
    <w:rsid w:val="00A60409"/>
    <w:pPr>
      <w:tabs>
        <w:tab w:val="left" w:pos="8222"/>
      </w:tabs>
      <w:spacing w:after="0" w:line="240" w:lineRule="auto"/>
      <w:ind w:right="-1759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Style4">
    <w:name w:val="Style4"/>
    <w:basedOn w:val="a"/>
    <w:rsid w:val="00A60409"/>
    <w:pPr>
      <w:widowControl w:val="0"/>
      <w:autoSpaceDE w:val="0"/>
      <w:autoSpaceDN w:val="0"/>
      <w:adjustRightInd w:val="0"/>
      <w:spacing w:after="0" w:line="220" w:lineRule="exact"/>
      <w:ind w:firstLine="514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43">
    <w:name w:val="Font Style43"/>
    <w:rsid w:val="00A60409"/>
    <w:rPr>
      <w:rFonts w:ascii="Times New Roman" w:hAnsi="Times New Roman" w:cs="Times New Roman" w:hint="default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HTML Preformatted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0409"/>
  </w:style>
  <w:style w:type="paragraph" w:styleId="1">
    <w:name w:val="heading 1"/>
    <w:basedOn w:val="a"/>
    <w:next w:val="a"/>
    <w:link w:val="10"/>
    <w:qFormat/>
    <w:rsid w:val="00A60409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sz w:val="36"/>
      <w:szCs w:val="24"/>
      <w:lang w:eastAsia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A60409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60409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A60409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uiPriority w:val="9"/>
    <w:unhideWhenUsed/>
    <w:qFormat/>
    <w:rsid w:val="00A60409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60409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60409"/>
    <w:rPr>
      <w:rFonts w:ascii="Times New Roman" w:eastAsia="Times New Roman" w:hAnsi="Times New Roman" w:cs="Times New Roman"/>
      <w:b/>
      <w:bCs/>
      <w:sz w:val="36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A6040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A6040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A6040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uiPriority w:val="9"/>
    <w:rsid w:val="00A60409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0"/>
    <w:link w:val="6"/>
    <w:uiPriority w:val="9"/>
    <w:semiHidden/>
    <w:rsid w:val="00A60409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table" w:styleId="a3">
    <w:name w:val="Table Grid"/>
    <w:basedOn w:val="a1"/>
    <w:rsid w:val="00A6040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qFormat/>
    <w:rsid w:val="00A60409"/>
    <w:pPr>
      <w:ind w:left="720"/>
      <w:contextualSpacing/>
    </w:pPr>
  </w:style>
  <w:style w:type="paragraph" w:styleId="a5">
    <w:name w:val="Body Text"/>
    <w:basedOn w:val="a"/>
    <w:link w:val="a6"/>
    <w:rsid w:val="00A60409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6">
    <w:name w:val="Основной текст Знак"/>
    <w:basedOn w:val="a0"/>
    <w:link w:val="a5"/>
    <w:rsid w:val="00A60409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21">
    <w:name w:val="Body Text 2"/>
    <w:basedOn w:val="a"/>
    <w:link w:val="22"/>
    <w:rsid w:val="00A60409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2">
    <w:name w:val="Основной текст 2 Знак"/>
    <w:basedOn w:val="a0"/>
    <w:link w:val="21"/>
    <w:rsid w:val="00A6040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Body Text Indent"/>
    <w:basedOn w:val="a"/>
    <w:link w:val="a8"/>
    <w:rsid w:val="00A60409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8">
    <w:name w:val="Основной текст с отступом Знак"/>
    <w:basedOn w:val="a0"/>
    <w:link w:val="a7"/>
    <w:rsid w:val="00A6040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1">
    <w:name w:val="Body Text 3"/>
    <w:basedOn w:val="a"/>
    <w:link w:val="32"/>
    <w:rsid w:val="00A60409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2">
    <w:name w:val="Основной текст 3 Знак"/>
    <w:basedOn w:val="a0"/>
    <w:link w:val="31"/>
    <w:rsid w:val="00A60409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23">
    <w:name w:val="Body Text Indent 2"/>
    <w:basedOn w:val="a"/>
    <w:link w:val="24"/>
    <w:rsid w:val="00A60409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4">
    <w:name w:val="Основной текст с отступом 2 Знак"/>
    <w:basedOn w:val="a0"/>
    <w:link w:val="23"/>
    <w:rsid w:val="00A6040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HTML">
    <w:name w:val="HTML Preformatted"/>
    <w:basedOn w:val="a"/>
    <w:link w:val="HTML0"/>
    <w:unhideWhenUsed/>
    <w:rsid w:val="00A6040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rsid w:val="00A60409"/>
    <w:rPr>
      <w:rFonts w:ascii="Courier New" w:eastAsia="Times New Roman" w:hAnsi="Courier New" w:cs="Courier New"/>
      <w:sz w:val="20"/>
      <w:szCs w:val="20"/>
      <w:lang w:eastAsia="ru-RU"/>
    </w:rPr>
  </w:style>
  <w:style w:type="character" w:styleId="a9">
    <w:name w:val="Hyperlink"/>
    <w:rsid w:val="00A60409"/>
    <w:rPr>
      <w:color w:val="0000FF"/>
      <w:u w:val="single"/>
    </w:rPr>
  </w:style>
  <w:style w:type="paragraph" w:styleId="aa">
    <w:name w:val="Normal (Web)"/>
    <w:basedOn w:val="a"/>
    <w:rsid w:val="00A604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b">
    <w:name w:val="Strong"/>
    <w:qFormat/>
    <w:rsid w:val="00A60409"/>
    <w:rPr>
      <w:b/>
      <w:bCs/>
    </w:rPr>
  </w:style>
  <w:style w:type="paragraph" w:styleId="ac">
    <w:name w:val="Title"/>
    <w:basedOn w:val="a"/>
    <w:link w:val="ad"/>
    <w:qFormat/>
    <w:rsid w:val="00A60409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character" w:customStyle="1" w:styleId="ad">
    <w:name w:val="Название Знак"/>
    <w:basedOn w:val="a0"/>
    <w:link w:val="ac"/>
    <w:rsid w:val="00A60409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paragraph" w:styleId="ae">
    <w:name w:val="Balloon Text"/>
    <w:basedOn w:val="a"/>
    <w:link w:val="af"/>
    <w:uiPriority w:val="99"/>
    <w:semiHidden/>
    <w:unhideWhenUsed/>
    <w:rsid w:val="00A604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A60409"/>
    <w:rPr>
      <w:rFonts w:ascii="Tahoma" w:hAnsi="Tahoma" w:cs="Tahoma"/>
      <w:sz w:val="16"/>
      <w:szCs w:val="16"/>
    </w:rPr>
  </w:style>
  <w:style w:type="paragraph" w:styleId="af0">
    <w:name w:val="No Spacing"/>
    <w:uiPriority w:val="1"/>
    <w:qFormat/>
    <w:rsid w:val="00A60409"/>
    <w:pPr>
      <w:spacing w:after="0" w:line="240" w:lineRule="auto"/>
    </w:pPr>
  </w:style>
  <w:style w:type="paragraph" w:styleId="33">
    <w:name w:val="Body Text Indent 3"/>
    <w:basedOn w:val="a"/>
    <w:link w:val="34"/>
    <w:uiPriority w:val="99"/>
    <w:semiHidden/>
    <w:unhideWhenUsed/>
    <w:rsid w:val="00A60409"/>
    <w:pPr>
      <w:spacing w:after="120"/>
      <w:ind w:left="283"/>
    </w:pPr>
    <w:rPr>
      <w:sz w:val="16"/>
      <w:szCs w:val="16"/>
    </w:rPr>
  </w:style>
  <w:style w:type="character" w:customStyle="1" w:styleId="34">
    <w:name w:val="Основной текст с отступом 3 Знак"/>
    <w:basedOn w:val="a0"/>
    <w:link w:val="33"/>
    <w:uiPriority w:val="99"/>
    <w:semiHidden/>
    <w:rsid w:val="00A60409"/>
    <w:rPr>
      <w:sz w:val="16"/>
      <w:szCs w:val="16"/>
    </w:rPr>
  </w:style>
  <w:style w:type="paragraph" w:customStyle="1" w:styleId="210">
    <w:name w:val="Основной текст 21"/>
    <w:basedOn w:val="a"/>
    <w:rsid w:val="00A60409"/>
    <w:pPr>
      <w:tabs>
        <w:tab w:val="left" w:pos="8222"/>
      </w:tabs>
      <w:spacing w:after="0" w:line="240" w:lineRule="auto"/>
      <w:ind w:right="-1759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Style4">
    <w:name w:val="Style4"/>
    <w:basedOn w:val="a"/>
    <w:rsid w:val="00A60409"/>
    <w:pPr>
      <w:widowControl w:val="0"/>
      <w:autoSpaceDE w:val="0"/>
      <w:autoSpaceDN w:val="0"/>
      <w:adjustRightInd w:val="0"/>
      <w:spacing w:after="0" w:line="220" w:lineRule="exact"/>
      <w:ind w:firstLine="514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43">
    <w:name w:val="Font Style43"/>
    <w:rsid w:val="00A60409"/>
    <w:rPr>
      <w:rFonts w:ascii="Times New Roman" w:hAnsi="Times New Roman" w:cs="Times New Roman" w:hint="default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174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bratcev.chat.ru/index.html" TargetMode="External"/><Relationship Id="rId13" Type="http://schemas.openxmlformats.org/officeDocument/2006/relationships/hyperlink" Target="http://nature.ok.ru/" TargetMode="External"/><Relationship Id="rId18" Type="http://schemas.openxmlformats.org/officeDocument/2006/relationships/hyperlink" Target="http://e-l-k.narod.ru/" TargetMode="External"/><Relationship Id="rId26" Type="http://schemas.openxmlformats.org/officeDocument/2006/relationships/hyperlink" Target="http://www.sch130.nsc.ru/~eva/abc/%20" TargetMode="External"/><Relationship Id="rId39" Type="http://schemas.openxmlformats.org/officeDocument/2006/relationships/hyperlink" Target="http://www.zoohall.com.ua/findex.php?page=http://zoohall.com.ua/flora/komn_rastenia/spr/cupressus.htm" TargetMode="External"/><Relationship Id="rId3" Type="http://schemas.microsoft.com/office/2007/relationships/stylesWithEffects" Target="stylesWithEffects.xml"/><Relationship Id="rId21" Type="http://schemas.openxmlformats.org/officeDocument/2006/relationships/hyperlink" Target="http://sitim.sitc.ru/Sitim/knowledge/" TargetMode="External"/><Relationship Id="rId34" Type="http://schemas.openxmlformats.org/officeDocument/2006/relationships/hyperlink" Target="http://www.dipterologic.sp.ru/" TargetMode="External"/><Relationship Id="rId42" Type="http://schemas.openxmlformats.org/officeDocument/2006/relationships/hyperlink" Target="http://www.ndce.ru/scripts/BookStore/TBCgi.dll/Query?Page=clist.t&amp;Expr=book:Location_List.Location_Ref=1&amp;HRelay=%EC%E5%F1%F2%EE+%E8%E7%E4%E0%ED%E8%FF&amp;FRelay=%CC%2E&amp;QColor=none" TargetMode="External"/><Relationship Id="rId47" Type="http://schemas.openxmlformats.org/officeDocument/2006/relationships/theme" Target="theme/theme1.xml"/><Relationship Id="rId7" Type="http://schemas.openxmlformats.org/officeDocument/2006/relationships/hyperlink" Target="http://list.mail.ru/site_jump.bat?site_id=538986368&amp;cat_id=31218&amp;url=http%3A%2F%2Fzooclub.farpost.com" TargetMode="External"/><Relationship Id="rId12" Type="http://schemas.openxmlformats.org/officeDocument/2006/relationships/hyperlink" Target="http://nature.ok.ru/" TargetMode="External"/><Relationship Id="rId17" Type="http://schemas.openxmlformats.org/officeDocument/2006/relationships/hyperlink" Target="http://www.zooclub.ru/" TargetMode="External"/><Relationship Id="rId25" Type="http://schemas.openxmlformats.org/officeDocument/2006/relationships/hyperlink" Target="http://www.deepseaworld.com/" TargetMode="External"/><Relationship Id="rId33" Type="http://schemas.openxmlformats.org/officeDocument/2006/relationships/hyperlink" Target="http://livingthings.narod.ru/" TargetMode="External"/><Relationship Id="rId38" Type="http://schemas.openxmlformats.org/officeDocument/2006/relationships/hyperlink" Target="http://www.insect.narod.ru/" TargetMode="External"/><Relationship Id="rId46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://www.zin.ru/Animalia/Coleoptera/rus/" TargetMode="External"/><Relationship Id="rId20" Type="http://schemas.openxmlformats.org/officeDocument/2006/relationships/hyperlink" Target="http://hedgehogs.gp.ru/" TargetMode="External"/><Relationship Id="rId29" Type="http://schemas.openxmlformats.org/officeDocument/2006/relationships/hyperlink" Target="http://www.chicago-botanic.org/" TargetMode="External"/><Relationship Id="rId41" Type="http://schemas.openxmlformats.org/officeDocument/2006/relationships/hyperlink" Target="http://www.ndce.ru/scripts/BookStore/TBCgi.dll/Query?Page=c_cards.t&amp;Expr=book:Author_List.person_ref=5000213&amp;Order=book.ProcessDate@&amp;HRelay=%E0%E2%F2%EE%F0&amp;FRelay=%C0%F4%E0%ED%E0%F1%FC%E5%E2+%C0%2E%C0%2E&amp;QColor=none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www.bugdreams.com/" TargetMode="External"/><Relationship Id="rId11" Type="http://schemas.openxmlformats.org/officeDocument/2006/relationships/hyperlink" Target="http://birds.krasu.ru/coll.shtml/" TargetMode="External"/><Relationship Id="rId24" Type="http://schemas.openxmlformats.org/officeDocument/2006/relationships/hyperlink" Target="http://natura.spb.ru/" TargetMode="External"/><Relationship Id="rId32" Type="http://schemas.openxmlformats.org/officeDocument/2006/relationships/hyperlink" Target="http://vorona.al.ru/" TargetMode="External"/><Relationship Id="rId37" Type="http://schemas.openxmlformats.org/officeDocument/2006/relationships/hyperlink" Target="http://www.darwin.museum.ru/expos/dino/" TargetMode="External"/><Relationship Id="rId40" Type="http://schemas.openxmlformats.org/officeDocument/2006/relationships/hyperlink" Target="http://zoo-eco.zooclub.ru/index.html-" TargetMode="External"/><Relationship Id="rId45" Type="http://schemas.openxmlformats.org/officeDocument/2006/relationships/hyperlink" Target="http://www.ndce.ru/scripts/BookStore/TBCgi.dll/Query?Page=clist.t&amp;Expr=book.series_ref=5000030&amp;HRelay=%F1%E5%F0%E8%FF&amp;FRelay=%C1%E8%E1%EB%E8%EE%F2%E5%EA%E0+%FD%EB%E5%EA%F2%F0%EE%ED%ED%FB%F5+%ED%E0%E3%EB%FF%E4%ED%FB%F5+%EF%EE%F1%EE%E1%E8%E9&amp;QColor=none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animals.mega.net.kg/" TargetMode="External"/><Relationship Id="rId23" Type="http://schemas.openxmlformats.org/officeDocument/2006/relationships/hyperlink" Target="http://entomolog.narod.ru/" TargetMode="External"/><Relationship Id="rId28" Type="http://schemas.openxmlformats.org/officeDocument/2006/relationships/hyperlink" Target="http://babochki.narod.ru/" TargetMode="External"/><Relationship Id="rId36" Type="http://schemas.openxmlformats.org/officeDocument/2006/relationships/hyperlink" Target="http://paleontology.narod.ru/" TargetMode="External"/><Relationship Id="rId10" Type="http://schemas.openxmlformats.org/officeDocument/2006/relationships/hyperlink" Target="http://www.aquaria.ru/cgi/fish.cgi" TargetMode="External"/><Relationship Id="rId19" Type="http://schemas.openxmlformats.org/officeDocument/2006/relationships/hyperlink" Target="http://www.kulichki.com/elephant/" TargetMode="External"/><Relationship Id="rId31" Type="http://schemas.openxmlformats.org/officeDocument/2006/relationships/hyperlink" Target="http://www.photoweb.ru/prophoto/Snark/gallery.htm" TargetMode="External"/><Relationship Id="rId44" Type="http://schemas.openxmlformats.org/officeDocument/2006/relationships/hyperlink" Target="http://www.ndce.ru/scripts/BookStore/TBCgi.dll/Query?Page=clist.t&amp;Expr=book:Publ_List.publ_ref=1000134&amp;HRelay=%E8%E7%E4%E0%F2%E5%EB%FC%F1%F2%E2%EE&amp;FRelay=%D4%D6+%DD%CC%D2%CE&amp;QColor=none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bober.ru/" TargetMode="External"/><Relationship Id="rId14" Type="http://schemas.openxmlformats.org/officeDocument/2006/relationships/hyperlink" Target="http://plife.chat.ru/" TargetMode="External"/><Relationship Id="rId22" Type="http://schemas.openxmlformats.org/officeDocument/2006/relationships/hyperlink" Target="http://asgard.hypermart.net/topsites/" TargetMode="External"/><Relationship Id="rId27" Type="http://schemas.openxmlformats.org/officeDocument/2006/relationships/hyperlink" Target="http://contex.narod.ru/sitemap.html" TargetMode="External"/><Relationship Id="rId30" Type="http://schemas.openxmlformats.org/officeDocument/2006/relationships/hyperlink" Target="http://www.aculyaca.wallst.ru/" TargetMode="External"/><Relationship Id="rId35" Type="http://schemas.openxmlformats.org/officeDocument/2006/relationships/hyperlink" Target="http://gwij99.chat.ru/" TargetMode="External"/><Relationship Id="rId43" Type="http://schemas.openxmlformats.org/officeDocument/2006/relationships/hyperlink" Target="http://www.ndce.ru/scripts/BookStore/TBCgi.dll/Query?Page=clist.t&amp;Expr=book:Publ_List.publ_ref=1000135&amp;HRelay=%E8%E7%E4%E0%F2%E5%EB%FC%F1%F2%E2%EE&amp;FRelay=%4E%4D%47&amp;QColor=none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289</TotalTime>
  <Pages>25</Pages>
  <Words>8769</Words>
  <Characters>49988</Characters>
  <Application>Microsoft Office Word</Application>
  <DocSecurity>0</DocSecurity>
  <Lines>416</Lines>
  <Paragraphs>117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58640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001</dc:creator>
  <cp:lastModifiedBy>Учитель</cp:lastModifiedBy>
  <cp:revision>39</cp:revision>
  <cp:lastPrinted>2013-10-02T14:17:00Z</cp:lastPrinted>
  <dcterms:created xsi:type="dcterms:W3CDTF">2013-10-01T18:11:00Z</dcterms:created>
  <dcterms:modified xsi:type="dcterms:W3CDTF">2015-02-12T06:22:00Z</dcterms:modified>
</cp:coreProperties>
</file>